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header1.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oter1.xml" ContentType="application/vnd.openxmlformats-officedocument.wordprocessingml.footer+xml"/>
  <Override PartName="/word/header2.xml" ContentType="application/vnd.openxmlformats-officedocument.wordprocessingml.header+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styles.xml" ContentType="application/vnd.openxmlformats-officedocument.wordprocessingml.styles+xml"/>
  <Override PartName="/word/numbering.xml" ContentType="application/vnd.openxmlformats-officedocument.wordprocessingml.numbering+xml"/>
  <Override PartName="/customXml/itemProps3.xml" ContentType="application/vnd.openxmlformats-officedocument.customXmlProperties+xml"/>
  <Override PartName="/word/fontTable.xml" ContentType="application/vnd.openxmlformats-officedocument.wordprocessingml.fontTable+xml"/>
  <Override PartName="/customXml/itemProps2.xml" ContentType="application/vnd.openxmlformats-officedocument.customXmlPropertie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webSettings.xml" ContentType="application/vnd.openxmlformats-officedocument.wordprocessingml.webSetting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1A44CBD6" w14:textId="77777777" w:rsidR="002F58D1" w:rsidRDefault="001464FC">
      <w:pPr>
        <w:rPr>
          <w:color w:val="7030A0"/>
          <w:sz w:val="2"/>
          <w:szCs w:val="2"/>
          <w:lang w:val="x-none" w:eastAsia="x-none"/>
        </w:rPr>
      </w:pPr>
      <w:r>
        <w:rPr>
          <w:noProof/>
        </w:rPr>
        <mc:AlternateContent>
          <mc:Choice Requires="wps">
            <w:drawing>
              <wp:anchor distT="0" distB="0" distL="114935" distR="114935" simplePos="0" relativeHeight="251651072" behindDoc="1" locked="0" layoutInCell="1" allowOverlap="1" wp14:anchorId="4C746626" wp14:editId="287FA70F">
                <wp:simplePos x="0" y="0"/>
                <wp:positionH relativeFrom="column">
                  <wp:posOffset>-363220</wp:posOffset>
                </wp:positionH>
                <wp:positionV relativeFrom="page">
                  <wp:posOffset>218440</wp:posOffset>
                </wp:positionV>
                <wp:extent cx="264160" cy="266700"/>
                <wp:effectExtent l="0" t="0" r="0" b="0"/>
                <wp:wrapNone/>
                <wp:docPr id="31"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4160" cy="266700"/>
                        </a:xfrm>
                        <a:prstGeom prst="rect">
                          <a:avLst/>
                        </a:prstGeom>
                        <a:solidFill>
                          <a:srgbClr val="FFFFFF">
                            <a:alpha val="0"/>
                          </a:srgbClr>
                        </a:solidFill>
                        <a:ln>
                          <a:noFill/>
                        </a:ln>
                      </wps:spPr>
                      <wps:txbx>
                        <w:txbxContent>
                          <w:p w14:paraId="1A4D1F19" w14:textId="77777777" w:rsidR="002F58D1" w:rsidRDefault="002F58D1">
                            <w:pPr>
                              <w:rPr>
                                <w:rFonts w:ascii="Calibri" w:eastAsia="Times New Roman" w:hAnsi="Calibri" w:cs="Calibri"/>
                                <w:b/>
                                <w:color w:val="FFFFFF"/>
                                <w:sz w:val="2"/>
                                <w:szCs w:val="2"/>
                              </w:rPr>
                            </w:pPr>
                          </w:p>
                          <w:p w14:paraId="1BAEB795" w14:textId="77777777" w:rsidR="002F58D1" w:rsidRDefault="002F58D1">
                            <w:pPr>
                              <w:rPr>
                                <w:rFonts w:ascii="Calibri" w:eastAsia="Times New Roman" w:hAnsi="Calibri" w:cs="Calibri"/>
                                <w:b/>
                                <w:color w:val="FFFFFF"/>
                                <w:sz w:val="2"/>
                                <w:szCs w:val="2"/>
                              </w:rPr>
                            </w:pPr>
                          </w:p>
                          <w:p w14:paraId="18C59D22" w14:textId="77777777" w:rsidR="002F58D1" w:rsidRDefault="002F58D1">
                            <w:pPr>
                              <w:rPr>
                                <w:rFonts w:ascii="Calibri" w:eastAsia="Times New Roman" w:hAnsi="Calibri" w:cs="Calibri"/>
                                <w:b/>
                                <w:color w:val="FFFFFF"/>
                                <w:sz w:val="2"/>
                                <w:szCs w:val="2"/>
                              </w:rPr>
                            </w:pPr>
                          </w:p>
                        </w:txbxContent>
                      </wps:txbx>
                      <wps:bodyPr rot="0" vert="horz" wrap="square" lIns="635" tIns="635" rIns="635" bIns="635"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C746626" id="_x0000_t202" coordsize="21600,21600" o:spt="202" path="m,l,21600r21600,l21600,xe">
                <v:stroke joinstyle="miter"/>
                <v:path gradientshapeok="t" o:connecttype="rect"/>
              </v:shapetype>
              <v:shape id="Text Box 31" o:spid="_x0000_s1026" type="#_x0000_t202" style="position:absolute;left:0;text-align:left;margin-left:-28.6pt;margin-top:17.2pt;width:20.8pt;height:21pt;z-index:-251665408;visibility:visible;mso-wrap-style:square;mso-width-percent:0;mso-height-percent:0;mso-wrap-distance-left:9.05pt;mso-wrap-distance-top:0;mso-wrap-distance-right:9.05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" stroked="f">
                <v:fill opacity="0"/>
                <v:textbox inset=".05pt,.05pt,.05pt,.05pt">
                  <w:txbxContent>
                    <w:p w14:paraId="1A4D1F19" w14:textId="77777777" w:rsidR="002F58D1" w:rsidRDefault="002F58D1">
                      <w:pPr>
                        <w:rPr>
                          <w:rFonts w:ascii="Calibri" w:eastAsia="Times New Roman" w:hAnsi="Calibri" w:cs="Calibri"/>
                          <w:b/>
                          <w:color w:val="FFFFFF"/>
                          <w:sz w:val="2"/>
                          <w:szCs w:val="2"/>
                        </w:rPr>
                      </w:pPr>
                    </w:p>
                    <w:p w14:paraId="1BAEB795" w14:textId="77777777" w:rsidR="002F58D1" w:rsidRDefault="002F58D1">
                      <w:pPr>
                        <w:rPr>
                          <w:rFonts w:ascii="Calibri" w:eastAsia="Times New Roman" w:hAnsi="Calibri" w:cs="Calibri"/>
                          <w:b/>
                          <w:color w:val="FFFFFF"/>
                          <w:sz w:val="2"/>
                          <w:szCs w:val="2"/>
                        </w:rPr>
                      </w:pPr>
                    </w:p>
                    <w:p w14:paraId="18C59D22" w14:textId="77777777" w:rsidR="002F58D1" w:rsidRDefault="002F58D1">
                      <w:pPr>
                        <w:rPr>
                          <w:rFonts w:ascii="Calibri" w:eastAsia="Times New Roman" w:hAnsi="Calibri" w:cs="Calibri"/>
                          <w:b/>
                          <w:color w:val="FFFFFF"/>
                          <w:sz w:val="2"/>
                          <w:szCs w:val="2"/>
                        </w:rPr>
                      </w:pPr>
                    </w:p>
                  </w:txbxContent>
                </v:textbox>
                <w10:wrap anchory="page"/>
              </v:shape>
            </w:pict>
          </mc:Fallback>
        </mc:AlternateContent>
      </w:r>
    </w:p>
    <w:p w14:paraId="5C4C8950" w14:textId="77777777" w:rsidR="002F58D1" w:rsidRDefault="002F58D1">
      <w:pPr>
        <w:rPr>
          <w:color w:val="7030A0"/>
        </w:rPr>
      </w:pPr>
    </w:p>
    <w:p w14:paraId="7F3CA138" w14:textId="77777777" w:rsidR="002F58D1" w:rsidRDefault="001464FC">
      <w:pPr>
        <w:rPr>
          <w:sz w:val="2"/>
          <w:szCs w:val="2"/>
          <w:lang w:val="x-none" w:eastAsia="x-none"/>
        </w:rPr>
      </w:pPr>
      <w:r>
        <w:rPr>
          <w:noProof/>
        </w:rPr>
        <w:drawing>
          <wp:anchor distT="0" distB="0" distL="114935" distR="114935" simplePos="0" relativeHeight="251656192" behindDoc="1" locked="0" layoutInCell="1" allowOverlap="1" wp14:anchorId="4438A977" wp14:editId="4CCA0ADA">
            <wp:simplePos x="0" y="0"/>
            <wp:positionH relativeFrom="page">
              <wp:posOffset>0</wp:posOffset>
            </wp:positionH>
            <wp:positionV relativeFrom="page">
              <wp:posOffset>0</wp:posOffset>
            </wp:positionV>
            <wp:extent cx="7559675" cy="5245735"/>
            <wp:effectExtent l="0" t="0" r="0" b="0"/>
            <wp:wrapNone/>
            <wp:docPr id="4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0">
                      <a:extLst>
                        <a:ext uri="{28A0092B-C50C-407E-A947-70E740481C1C}">
                          <a14:useLocalDpi xmlns:a14="http://schemas.microsoft.com/office/drawing/2010/main" val="0"/>
                        </a:ext>
                      </a:extLst>
                    </a:blip>
                    <a:srcRect l="-5" t="-9" r="-5" b="-9"/>
                    <a:stretch>
                      <a:fillRect/>
                    </a:stretch>
                  </pic:blipFill>
                  <pic:spPr bwMode="auto">
                    <a:xfrm>
                      <a:off x="0" y="0"/>
                      <a:ext cx="7559675" cy="5245735"/>
                    </a:xfrm>
                    <a:prstGeom prst="rect">
                      <a:avLst/>
                    </a:prstGeom>
                    <a:solidFill>
                      <a:srgbClr val="FFFFFF">
                        <a:alpha val="0"/>
                      </a:srgbClr>
                    </a:solid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935" distR="114935" simplePos="0" relativeHeight="251659264" behindDoc="1" locked="0" layoutInCell="1" allowOverlap="1" wp14:anchorId="7E0F381D" wp14:editId="28E8B875">
                <wp:simplePos x="0" y="0"/>
                <wp:positionH relativeFrom="column">
                  <wp:posOffset>-363220</wp:posOffset>
                </wp:positionH>
                <wp:positionV relativeFrom="page">
                  <wp:posOffset>218440</wp:posOffset>
                </wp:positionV>
                <wp:extent cx="264160" cy="266700"/>
                <wp:effectExtent l="0" t="0" r="0" b="0"/>
                <wp:wrapNone/>
                <wp:docPr id="30"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4160" cy="266700"/>
                        </a:xfrm>
                        <a:prstGeom prst="rect">
                          <a:avLst/>
                        </a:prstGeom>
                        <a:solidFill>
                          <a:srgbClr val="FFFFFF">
                            <a:alpha val="0"/>
                          </a:srgbClr>
                        </a:solidFill>
                        <a:ln>
                          <a:noFill/>
                        </a:ln>
                      </wps:spPr>
                      <wps:txbx>
                        <w:txbxContent>
                          <w:p w14:paraId="1057F4DF" w14:textId="77777777" w:rsidR="002F58D1" w:rsidRDefault="002F58D1">
                            <w:pPr>
                              <w:pStyle w:val="FrameContents"/>
                            </w:pPr>
                          </w:p>
                        </w:txbxContent>
                      </wps:txbx>
                      <wps:bodyPr rot="0" vert="horz" wrap="square" lIns="635" tIns="635" rIns="635" bIns="635"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0F381D" id="Text Box 30" o:spid="_x0000_s1027" type="#_x0000_t202" style="position:absolute;left:0;text-align:left;margin-left:-28.6pt;margin-top:17.2pt;width:20.8pt;height:21pt;z-index:-251657216;visibility:visible;mso-wrap-style:square;mso-width-percent:0;mso-height-percent:0;mso-wrap-distance-left:9.05pt;mso-wrap-distance-top:0;mso-wrap-distance-right:9.05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" stroked="f">
                <v:fill opacity="0"/>
                <v:textbox inset=".05pt,.05pt,.05pt,.05pt">
                  <w:txbxContent>
                    <w:p w14:paraId="1057F4DF" w14:textId="77777777" w:rsidR="002F58D1" w:rsidRDefault="002F58D1">
                      <w:pPr>
                        <w:pStyle w:val="FrameContents"/>
                      </w:pPr>
                    </w:p>
                  </w:txbxContent>
                </v:textbox>
                <w10:wrap anchory="page"/>
              </v:shape>
            </w:pict>
          </mc:Fallback>
        </mc:AlternateContent>
      </w:r>
    </w:p>
    <w:p w14:paraId="5401D568" w14:textId="77777777" w:rsidR="002F58D1" w:rsidRDefault="001464FC">
      <w:pPr>
        <w:rPr>
          <w:sz w:val="18"/>
          <w:szCs w:val="18"/>
          <w:lang w:val="x-none" w:eastAsia="x-none"/>
        </w:rPr>
      </w:pPr>
      <w:r>
        <w:rPr>
          <w:noProof/>
        </w:rPr>
        <mc:AlternateContent>
          <mc:Choice Requires="wps">
            <w:drawing>
              <wp:anchor distT="45720" distB="45720" distL="114935" distR="114935" simplePos="0" relativeHeight="251660288" behindDoc="1" locked="0" layoutInCell="1" allowOverlap="1" wp14:anchorId="02F9272A" wp14:editId="2B6034C0">
                <wp:simplePos x="0" y="0"/>
                <wp:positionH relativeFrom="page">
                  <wp:posOffset>0</wp:posOffset>
                </wp:positionH>
                <wp:positionV relativeFrom="page">
                  <wp:posOffset>2169795</wp:posOffset>
                </wp:positionV>
                <wp:extent cx="4876165" cy="5668010"/>
                <wp:effectExtent l="0" t="0" r="0" b="0"/>
                <wp:wrapNone/>
                <wp:docPr id="29"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76165" cy="5668010"/>
                        </a:xfrm>
                        <a:prstGeom prst="rect">
                          <a:avLst/>
                        </a:prstGeom>
                        <a:solidFill>
                          <a:srgbClr val="4EBFC7">
                            <a:alpha val="92000"/>
                          </a:srgbClr>
                        </a:solidFill>
                        <a:ln>
                          <a:noFill/>
                        </a:ln>
                      </wps:spPr>
                      <wps:txbx>
                        <w:txbxContent>
                          <w:p w14:paraId="246CFCBD" w14:textId="77777777" w:rsidR="002F58D1" w:rsidRDefault="002F58D1">
                            <w:pPr>
                              <w:jc w:val="left"/>
                              <w:rPr>
                                <w:sz w:val="28"/>
                                <w:szCs w:val="28"/>
                              </w:rPr>
                            </w:pPr>
                          </w:p>
                        </w:txbxContent>
                      </wps:txbx>
                      <wps:bodyPr rot="0" vert="horz" wrap="square" lIns="635" tIns="635" rIns="635" bIns="635"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F9272A" id="Text Box 29" o:spid="_x0000_s1028" type="#_x0000_t202" style="position:absolute;left:0;text-align:left;margin-left:0;margin-top:170.85pt;width:383.95pt;height:446.3pt;z-index:-251656192;visibility:visible;mso-wrap-style:square;mso-width-percent:0;mso-height-percent:0;mso-wrap-distance-left:9.05pt;mso-wrap-distance-top:3.6pt;mso-wrap-distance-right:9.05pt;mso-wrap-distance-bottom:3.6pt;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" fillcolor="#4ebfc7" stroked="f">
                <v:fill opacity="60395f"/>
                <v:textbox inset=".05pt,.05pt,.05pt,.05pt">
                  <w:txbxContent>
                    <w:p w14:paraId="246CFCBD" w14:textId="77777777" w:rsidR="002F58D1" w:rsidRDefault="002F58D1">
                      <w:pPr>
                        <w:jc w:val="left"/>
                        <w:rPr>
                          <w:sz w:val="28"/>
                          <w:szCs w:val="28"/>
                        </w:rPr>
                      </w:pPr>
                    </w:p>
                  </w:txbxContent>
                </v:textbox>
                <w10:wrap anchorx="page" anchory="page"/>
              </v:shape>
            </w:pict>
          </mc:Fallback>
        </mc:AlternateContent>
      </w:r>
    </w:p>
    <w:p w14:paraId="6564DE8E" w14:textId="77777777" w:rsidR="002F58D1" w:rsidRDefault="002F58D1">
      <w:pPr>
        <w:rPr>
          <w:sz w:val="18"/>
          <w:szCs w:val="18"/>
          <w:lang w:val="x-none" w:eastAsia="x-none"/>
        </w:rPr>
      </w:pPr>
    </w:p>
    <w:p w14:paraId="69BADD60" w14:textId="77777777" w:rsidR="002F58D1" w:rsidRDefault="002F58D1">
      <w:pPr>
        <w:rPr>
          <w:sz w:val="18"/>
          <w:szCs w:val="18"/>
          <w:lang w:val="x-none" w:eastAsia="x-none"/>
        </w:rPr>
      </w:pPr>
    </w:p>
    <w:p w14:paraId="40CBAC61" w14:textId="77777777" w:rsidR="002F58D1" w:rsidRDefault="001464FC">
      <w:pPr>
        <w:rPr>
          <w:sz w:val="18"/>
          <w:szCs w:val="18"/>
          <w:lang w:val="x-none" w:eastAsia="x-none"/>
        </w:rPr>
      </w:pPr>
      <w:r>
        <w:rPr>
          <w:noProof/>
        </w:rPr>
        <mc:AlternateContent>
          <mc:Choice Requires="wps">
            <w:drawing>
              <wp:anchor distT="0" distB="0" distL="114935" distR="114935" simplePos="0" relativeHeight="251661312" behindDoc="0" locked="0" layoutInCell="1" allowOverlap="1" wp14:anchorId="24D46FF6" wp14:editId="04D8026B">
                <wp:simplePos x="0" y="0"/>
                <wp:positionH relativeFrom="page">
                  <wp:posOffset>768985</wp:posOffset>
                </wp:positionH>
                <wp:positionV relativeFrom="page">
                  <wp:posOffset>9161780</wp:posOffset>
                </wp:positionV>
                <wp:extent cx="5379720" cy="1219835"/>
                <wp:effectExtent l="0" t="0" r="0" b="0"/>
                <wp:wrapNone/>
                <wp:docPr id="28"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9720" cy="1219835"/>
                        </a:xfrm>
                        <a:prstGeom prst="rect">
                          <a:avLst/>
                        </a:prstGeom>
                        <a:solidFill>
                          <a:srgbClr val="FFFFFF">
                            <a:alpha val="0"/>
                          </a:srgbClr>
                        </a:solidFill>
                        <a:ln>
                          <a:noFill/>
                        </a:ln>
                      </wps:spPr>
                      <wps:txbx>
                        <w:txbxContent>
                          <w:tbl>
                            <w:tblPr>
                              <w:tblW w:w="0" w:type="auto"/>
                              <w:tblLayout w:type="fixed"/>
                              <w:tblLook w:val="0000" w:firstRow="0" w:lastRow="0" w:firstColumn="0" w:lastColumn="0" w:noHBand="0" w:noVBand="0"/>
                            </w:tblPr>
                            <w:tblGrid>
                              <w:gridCol w:w="3767"/>
                              <w:gridCol w:w="3854"/>
                            </w:tblGrid>
                            <w:tr w:rsidR="002F58D1" w14:paraId="4E33B73E" w14:textId="77777777">
                              <w:tc>
                                <w:tcPr>
                                  <w:tcW w:w="3767" w:type="dxa"/>
                                </w:tcPr>
                                <w:p w14:paraId="25BFC044" w14:textId="77777777" w:rsidR="002F58D1" w:rsidRDefault="002F58D1">
                                  <w:pPr>
                                    <w:jc w:val="left"/>
                                    <w:rPr>
                                      <w:b/>
                                      <w:sz w:val="14"/>
                                    </w:rPr>
                                  </w:pPr>
                                </w:p>
                              </w:tc>
                              <w:tc>
                                <w:tcPr>
                                  <w:tcW w:w="3854" w:type="dxa"/>
                                </w:tcPr>
                                <w:p w14:paraId="483FAF45" w14:textId="77777777" w:rsidR="002F58D1" w:rsidRDefault="002F58D1">
                                  <w:pPr>
                                    <w:jc w:val="left"/>
                                    <w:rPr>
                                      <w:rFonts w:ascii="Calibri" w:eastAsia="Times New Roman" w:hAnsi="Calibri" w:cs="Calibri"/>
                                      <w:b/>
                                      <w:sz w:val="14"/>
                                    </w:rPr>
                                  </w:pPr>
                                </w:p>
                              </w:tc>
                            </w:tr>
                          </w:tbl>
                          <w:p w14:paraId="3109A2CF" w14:textId="77777777" w:rsidR="002F58D1" w:rsidRDefault="002F58D1"/>
                        </w:txbxContent>
                      </wps:txbx>
                      <wps:bodyPr rot="0" vert="horz" wrap="square" lIns="92075" tIns="46355" rIns="92075" bIns="46355"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4D46FF6" id="_x0000_t202" coordsize="21600,21600" o:spt="202" path="m,l,21600r21600,l21600,xe">
                <v:stroke joinstyle="miter"/>
                <v:path gradientshapeok="t" o:connecttype="rect"/>
              </v:shapetype>
              <v:shape id="Text Box 28" o:spid="_x0000_s1029" type="#_x0000_t202" style="position:absolute;left:0;text-align:left;margin-left:60.55pt;margin-top:721.4pt;width:423.6pt;height:96.05pt;z-index:251661312;visibility:visible;mso-wrap-style:square;mso-width-percent:0;mso-height-percent:0;mso-wrap-distance-left:9.05pt;mso-wrap-distance-top:0;mso-wrap-distance-right:9.0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" stroked="f">
                <v:fill opacity="0"/>
                <v:textbox inset="7.25pt,3.65pt,7.25pt,3.65pt">
                  <w:txbxContent>
                    <w:tbl>
                      <w:tblPr>
                        <w:tblW w:w="0" w:type="auto"/>
                        <w:tblLayout w:type="fixed"/>
                        <w:tblLook w:val="0000" w:firstRow="0" w:lastRow="0" w:firstColumn="0" w:lastColumn="0" w:noHBand="0" w:noVBand="0"/>
                      </w:tblPr>
                      <w:tblGrid>
                        <w:gridCol w:w="3767"/>
                        <w:gridCol w:w="3854"/>
                      </w:tblGrid>
                      <w:tr w:rsidR="002F58D1" w14:paraId="4E33B73E" w14:textId="77777777">
                        <w:tc>
                          <w:tcPr>
                            <w:tcW w:w="3767" w:type="dxa"/>
                          </w:tcPr>
                          <w:p w14:paraId="25BFC044" w14:textId="77777777" w:rsidR="002F58D1" w:rsidRDefault="002F58D1">
                            <w:pPr>
                              <w:jc w:val="left"/>
                              <w:rPr>
                                <w:b/>
                                <w:sz w:val="14"/>
                              </w:rPr>
                            </w:pPr>
                          </w:p>
                        </w:tc>
                        <w:tc>
                          <w:tcPr>
                            <w:tcW w:w="3854" w:type="dxa"/>
                          </w:tcPr>
                          <w:p w14:paraId="483FAF45" w14:textId="77777777" w:rsidR="002F58D1" w:rsidRDefault="002F58D1">
                            <w:pPr>
                              <w:jc w:val="left"/>
                              <w:rPr>
                                <w:rFonts w:ascii="Calibri" w:eastAsia="Times New Roman" w:hAnsi="Calibri" w:cs="Calibri"/>
                                <w:b/>
                                <w:sz w:val="14"/>
                              </w:rPr>
                            </w:pPr>
                          </w:p>
                        </w:tc>
                      </w:tr>
                    </w:tbl>
                    <w:p w14:paraId="3109A2CF" w14:textId="77777777" w:rsidR="002F58D1" w:rsidRDefault="002F58D1"/>
                  </w:txbxContent>
                </v:textbox>
                <w10:wrap anchorx="page" anchory="page"/>
              </v:shape>
            </w:pict>
          </mc:Fallback>
        </mc:AlternateContent>
      </w:r>
    </w:p>
    <w:p w14:paraId="60A0CC6B" w14:textId="77777777" w:rsidR="002F58D1" w:rsidRDefault="002F58D1">
      <w:pPr>
        <w:rPr>
          <w:sz w:val="18"/>
          <w:szCs w:val="18"/>
          <w:lang w:val="x-none" w:eastAsia="x-none"/>
        </w:rPr>
      </w:pPr>
    </w:p>
    <w:p w14:paraId="13CF1425" w14:textId="77777777" w:rsidR="002F58D1" w:rsidRDefault="002F58D1">
      <w:pPr>
        <w:rPr>
          <w:sz w:val="18"/>
          <w:szCs w:val="18"/>
          <w:lang w:val="x-none" w:eastAsia="x-none"/>
        </w:rPr>
      </w:pPr>
    </w:p>
    <w:p w14:paraId="0A4478CE" w14:textId="77777777" w:rsidR="002F58D1" w:rsidRDefault="001464FC">
      <w:pPr>
        <w:rPr>
          <w:sz w:val="18"/>
          <w:szCs w:val="18"/>
          <w:lang w:val="x-none" w:eastAsia="x-none"/>
        </w:rPr>
      </w:pPr>
      <w:r>
        <w:rPr>
          <w:noProof/>
        </w:rPr>
        <mc:AlternateContent>
          <mc:Choice Requires="wps">
            <w:drawing>
              <wp:anchor distT="45720" distB="45720" distL="114935" distR="114935" simplePos="0" relativeHeight="251662336" behindDoc="0" locked="0" layoutInCell="1" allowOverlap="1" wp14:anchorId="6DE17260" wp14:editId="7CEDACDB">
                <wp:simplePos x="0" y="0"/>
                <wp:positionH relativeFrom="page">
                  <wp:posOffset>0</wp:posOffset>
                </wp:positionH>
                <wp:positionV relativeFrom="page">
                  <wp:posOffset>2160270</wp:posOffset>
                </wp:positionV>
                <wp:extent cx="4876165" cy="5668010"/>
                <wp:effectExtent l="0" t="0" r="0" b="0"/>
                <wp:wrapNone/>
                <wp:docPr id="27"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76165" cy="5668010"/>
                        </a:xfrm>
                        <a:prstGeom prst="rect">
                          <a:avLst/>
                        </a:prstGeom>
                        <a:solidFill>
                          <a:srgbClr val="FFFFFF">
                            <a:alpha val="0"/>
                          </a:srgbClr>
                        </a:solidFill>
                        <a:ln>
                          <a:noFill/>
                        </a:ln>
                      </wps:spPr>
                      <wps:txbx>
                        <w:txbxContent>
                          <w:p w14:paraId="79145CDC" w14:textId="77777777" w:rsidR="002F58D1" w:rsidRDefault="002F58D1">
                            <w:pPr>
                              <w:ind w:left="1418" w:right="309"/>
                              <w:rPr>
                                <w:b/>
                                <w:sz w:val="64"/>
                                <w:szCs w:val="64"/>
                              </w:rPr>
                            </w:pPr>
                          </w:p>
                          <w:p w14:paraId="1D3B69BF" w14:textId="77777777" w:rsidR="002F58D1" w:rsidRDefault="002F58D1">
                            <w:pPr>
                              <w:ind w:left="1418" w:right="309"/>
                              <w:jc w:val="left"/>
                            </w:pPr>
                            <w:r>
                              <w:rPr>
                                <w:b/>
                                <w:sz w:val="64"/>
                                <w:szCs w:val="64"/>
                              </w:rPr>
                              <w:t>CLIENT</w:t>
                            </w:r>
                          </w:p>
                          <w:p w14:paraId="0B5487C0" w14:textId="77777777" w:rsidR="002F58D1" w:rsidRDefault="002F58D1">
                            <w:pPr>
                              <w:ind w:left="1418" w:right="309"/>
                              <w:jc w:val="left"/>
                            </w:pPr>
                            <w:r>
                              <w:rPr>
                                <w:b/>
                                <w:sz w:val="64"/>
                                <w:szCs w:val="64"/>
                              </w:rPr>
                              <w:t>FACT FIND</w:t>
                            </w:r>
                          </w:p>
                          <w:p w14:paraId="44E88F8A" w14:textId="77777777" w:rsidR="002F58D1" w:rsidRDefault="002F58D1">
                            <w:pPr>
                              <w:ind w:left="1418" w:right="309"/>
                              <w:jc w:val="left"/>
                              <w:rPr>
                                <w:b/>
                                <w:sz w:val="21"/>
                                <w:szCs w:val="21"/>
                              </w:rPr>
                            </w:pPr>
                          </w:p>
                          <w:p w14:paraId="28D78337" w14:textId="77777777" w:rsidR="002F58D1" w:rsidRDefault="002F58D1">
                            <w:pPr>
                              <w:ind w:left="1418" w:right="309"/>
                              <w:jc w:val="left"/>
                            </w:pPr>
                            <w:r>
                              <w:rPr>
                                <w:b/>
                                <w:sz w:val="28"/>
                                <w:szCs w:val="28"/>
                              </w:rPr>
                              <w:t>Financial Planning</w:t>
                            </w:r>
                          </w:p>
                          <w:p w14:paraId="6ED1A5E7" w14:textId="77777777" w:rsidR="002F58D1" w:rsidRDefault="002F58D1">
                            <w:pPr>
                              <w:ind w:left="1418" w:right="309"/>
                              <w:jc w:val="left"/>
                              <w:rPr>
                                <w:sz w:val="21"/>
                                <w:szCs w:val="21"/>
                              </w:rPr>
                            </w:pPr>
                          </w:p>
                          <w:p w14:paraId="7BD66F59" w14:textId="77777777" w:rsidR="002F58D1" w:rsidRDefault="002F58D1">
                            <w:pPr>
                              <w:ind w:left="1418" w:right="309"/>
                              <w:jc w:val="left"/>
                              <w:rPr>
                                <w:sz w:val="21"/>
                                <w:szCs w:val="21"/>
                              </w:rPr>
                            </w:pPr>
                          </w:p>
                          <w:tbl>
                            <w:tblPr>
                              <w:tblW w:w="0" w:type="auto"/>
                              <w:tblBorders>
                                <w:insideH w:val="single" w:sz="4" w:space="0" w:color="C0C0C0"/>
                                <w:insideV w:val="single" w:sz="4" w:space="0" w:color="C0C0C0"/>
                              </w:tblBorders>
                              <w:tblLook w:val="04A0" w:firstRow="1" w:lastRow="0" w:firstColumn="1" w:lastColumn="0" w:noHBand="0" w:noVBand="1"/>
                            </w:tblPr>
                            <w:tblGrid>
                              <w:gridCol w:w="1526"/>
                              <w:gridCol w:w="2126"/>
                              <w:gridCol w:w="3686"/>
                            </w:tblGrid>
                            <w:tr w:rsidR="00E73622" w14:paraId="60A58584" w14:textId="77777777" w:rsidTr="0084205A">
                              <w:trPr>
                                <w:trHeight w:val="454"/>
                              </w:trPr>
                              <w:tc>
                                <w:tcPr>
                                  <w:tcW w:w="1526" w:type="dxa"/>
                                  <w:tcBorders>
                                    <w:top w:val="nil"/>
                                    <w:bottom w:val="nil"/>
                                    <w:right w:val="nil"/>
                                  </w:tcBorders>
                                  <w:shd w:val="clear" w:color="auto" w:fill="4EBFC7"/>
                                </w:tcPr>
                                <w:p w14:paraId="6C7AA0D7" w14:textId="77777777" w:rsidR="00E73622" w:rsidRPr="0084205A" w:rsidRDefault="00E73622" w:rsidP="0084205A">
                                  <w:pPr>
                                    <w:jc w:val="left"/>
                                    <w:rPr>
                                      <w:b/>
                                      <w:color w:val="FFFFFF"/>
                                      <w:sz w:val="22"/>
                                      <w:szCs w:val="22"/>
                                    </w:rPr>
                                  </w:pPr>
                                </w:p>
                              </w:tc>
                              <w:tc>
                                <w:tcPr>
                                  <w:tcW w:w="2126" w:type="dxa"/>
                                  <w:tcBorders>
                                    <w:left w:val="nil"/>
                                  </w:tcBorders>
                                  <w:shd w:val="clear" w:color="auto" w:fill="4EBFC7"/>
                                  <w:vAlign w:val="center"/>
                                </w:tcPr>
                                <w:p w14:paraId="37794D85" w14:textId="77777777" w:rsidR="00E73622" w:rsidRPr="0084205A" w:rsidRDefault="00E73622" w:rsidP="0084205A">
                                  <w:pPr>
                                    <w:jc w:val="left"/>
                                    <w:rPr>
                                      <w:b/>
                                      <w:color w:val="FFFFFF"/>
                                      <w:sz w:val="22"/>
                                      <w:szCs w:val="22"/>
                                    </w:rPr>
                                  </w:pPr>
                                  <w:r w:rsidRPr="0084205A">
                                    <w:rPr>
                                      <w:b/>
                                      <w:color w:val="FFFFFF"/>
                                      <w:sz w:val="22"/>
                                      <w:szCs w:val="22"/>
                                    </w:rPr>
                                    <w:t>Client name(s)</w:t>
                                  </w:r>
                                </w:p>
                              </w:tc>
                              <w:tc>
                                <w:tcPr>
                                  <w:tcW w:w="3686" w:type="dxa"/>
                                  <w:shd w:val="clear" w:color="auto" w:fill="FFFFFF"/>
                                  <w:vAlign w:val="center"/>
                                </w:tcPr>
                                <w:p w14:paraId="439FB312" w14:textId="77777777" w:rsidR="00E73622" w:rsidRPr="0084205A" w:rsidRDefault="00E73622" w:rsidP="0084205A">
                                  <w:pPr>
                                    <w:jc w:val="left"/>
                                    <w:rPr>
                                      <w:sz w:val="22"/>
                                      <w:szCs w:val="22"/>
                                    </w:rPr>
                                  </w:pPr>
                                </w:p>
                              </w:tc>
                            </w:tr>
                            <w:tr w:rsidR="00E73622" w14:paraId="103204A1" w14:textId="77777777" w:rsidTr="0084205A">
                              <w:trPr>
                                <w:trHeight w:val="454"/>
                              </w:trPr>
                              <w:tc>
                                <w:tcPr>
                                  <w:tcW w:w="1526" w:type="dxa"/>
                                  <w:tcBorders>
                                    <w:top w:val="nil"/>
                                    <w:bottom w:val="nil"/>
                                    <w:right w:val="nil"/>
                                  </w:tcBorders>
                                  <w:shd w:val="clear" w:color="auto" w:fill="4EBFC7"/>
                                </w:tcPr>
                                <w:p w14:paraId="48FFF9D6" w14:textId="77777777" w:rsidR="00E73622" w:rsidRPr="0084205A" w:rsidRDefault="00E73622" w:rsidP="0084205A">
                                  <w:pPr>
                                    <w:jc w:val="left"/>
                                    <w:rPr>
                                      <w:b/>
                                      <w:color w:val="FFFFFF"/>
                                      <w:sz w:val="22"/>
                                      <w:szCs w:val="22"/>
                                    </w:rPr>
                                  </w:pPr>
                                </w:p>
                              </w:tc>
                              <w:tc>
                                <w:tcPr>
                                  <w:tcW w:w="2126" w:type="dxa"/>
                                  <w:tcBorders>
                                    <w:left w:val="nil"/>
                                  </w:tcBorders>
                                  <w:shd w:val="clear" w:color="auto" w:fill="4EBFC7"/>
                                  <w:vAlign w:val="center"/>
                                </w:tcPr>
                                <w:p w14:paraId="1F205B43" w14:textId="77777777" w:rsidR="00E73622" w:rsidRPr="0084205A" w:rsidRDefault="00E73622" w:rsidP="0084205A">
                                  <w:pPr>
                                    <w:jc w:val="left"/>
                                    <w:rPr>
                                      <w:b/>
                                      <w:color w:val="FFFFFF"/>
                                      <w:sz w:val="22"/>
                                      <w:szCs w:val="22"/>
                                    </w:rPr>
                                  </w:pPr>
                                  <w:r w:rsidRPr="0084205A">
                                    <w:rPr>
                                      <w:b/>
                                      <w:color w:val="FFFFFF"/>
                                      <w:sz w:val="22"/>
                                      <w:szCs w:val="22"/>
                                    </w:rPr>
                                    <w:t>Financial Adviser</w:t>
                                  </w:r>
                                </w:p>
                              </w:tc>
                              <w:tc>
                                <w:tcPr>
                                  <w:tcW w:w="3686" w:type="dxa"/>
                                  <w:shd w:val="clear" w:color="auto" w:fill="FFFFFF"/>
                                  <w:vAlign w:val="center"/>
                                </w:tcPr>
                                <w:p w14:paraId="3759EEFC" w14:textId="77777777" w:rsidR="00E73622" w:rsidRPr="0084205A" w:rsidRDefault="00E73622" w:rsidP="0084205A">
                                  <w:pPr>
                                    <w:jc w:val="left"/>
                                    <w:rPr>
                                      <w:sz w:val="22"/>
                                      <w:szCs w:val="22"/>
                                    </w:rPr>
                                  </w:pPr>
                                </w:p>
                              </w:tc>
                            </w:tr>
                            <w:tr w:rsidR="00E73622" w14:paraId="4B1D3BD4" w14:textId="77777777" w:rsidTr="0084205A">
                              <w:trPr>
                                <w:trHeight w:val="454"/>
                              </w:trPr>
                              <w:tc>
                                <w:tcPr>
                                  <w:tcW w:w="1526" w:type="dxa"/>
                                  <w:tcBorders>
                                    <w:top w:val="nil"/>
                                    <w:bottom w:val="nil"/>
                                    <w:right w:val="nil"/>
                                  </w:tcBorders>
                                  <w:shd w:val="clear" w:color="auto" w:fill="4EBFC7"/>
                                </w:tcPr>
                                <w:p w14:paraId="69E8481D" w14:textId="77777777" w:rsidR="00E73622" w:rsidRPr="0084205A" w:rsidRDefault="00E73622" w:rsidP="0084205A">
                                  <w:pPr>
                                    <w:jc w:val="left"/>
                                    <w:rPr>
                                      <w:b/>
                                      <w:color w:val="FFFFFF"/>
                                      <w:sz w:val="22"/>
                                      <w:szCs w:val="22"/>
                                    </w:rPr>
                                  </w:pPr>
                                </w:p>
                              </w:tc>
                              <w:tc>
                                <w:tcPr>
                                  <w:tcW w:w="2126" w:type="dxa"/>
                                  <w:tcBorders>
                                    <w:left w:val="nil"/>
                                  </w:tcBorders>
                                  <w:shd w:val="clear" w:color="auto" w:fill="4EBFC7"/>
                                  <w:vAlign w:val="center"/>
                                </w:tcPr>
                                <w:p w14:paraId="0F236026" w14:textId="77777777" w:rsidR="00E73622" w:rsidRPr="0084205A" w:rsidRDefault="00E73622" w:rsidP="0084205A">
                                  <w:pPr>
                                    <w:jc w:val="left"/>
                                    <w:rPr>
                                      <w:b/>
                                      <w:color w:val="FFFFFF"/>
                                      <w:sz w:val="22"/>
                                      <w:szCs w:val="22"/>
                                    </w:rPr>
                                  </w:pPr>
                                  <w:r w:rsidRPr="0084205A">
                                    <w:rPr>
                                      <w:b/>
                                      <w:color w:val="FFFFFF"/>
                                      <w:sz w:val="22"/>
                                      <w:szCs w:val="22"/>
                                    </w:rPr>
                                    <w:t>Advice Practice</w:t>
                                  </w:r>
                                </w:p>
                              </w:tc>
                              <w:tc>
                                <w:tcPr>
                                  <w:tcW w:w="3686" w:type="dxa"/>
                                  <w:shd w:val="clear" w:color="auto" w:fill="FFFFFF"/>
                                  <w:vAlign w:val="center"/>
                                </w:tcPr>
                                <w:p w14:paraId="5B2C3C96" w14:textId="77777777" w:rsidR="00E73622" w:rsidRPr="0084205A" w:rsidRDefault="00E73622" w:rsidP="0084205A">
                                  <w:pPr>
                                    <w:jc w:val="left"/>
                                    <w:rPr>
                                      <w:sz w:val="22"/>
                                      <w:szCs w:val="22"/>
                                    </w:rPr>
                                  </w:pPr>
                                </w:p>
                              </w:tc>
                            </w:tr>
                            <w:tr w:rsidR="00E73622" w14:paraId="58D2A783" w14:textId="77777777" w:rsidTr="0084205A">
                              <w:trPr>
                                <w:trHeight w:val="454"/>
                              </w:trPr>
                              <w:tc>
                                <w:tcPr>
                                  <w:tcW w:w="1526" w:type="dxa"/>
                                  <w:tcBorders>
                                    <w:top w:val="nil"/>
                                    <w:bottom w:val="nil"/>
                                    <w:right w:val="nil"/>
                                  </w:tcBorders>
                                  <w:shd w:val="clear" w:color="auto" w:fill="4EBFC7"/>
                                </w:tcPr>
                                <w:p w14:paraId="3B8D1F17" w14:textId="77777777" w:rsidR="00E73622" w:rsidRPr="0084205A" w:rsidRDefault="00E73622" w:rsidP="0084205A">
                                  <w:pPr>
                                    <w:jc w:val="left"/>
                                    <w:rPr>
                                      <w:b/>
                                      <w:color w:val="FFFFFF"/>
                                      <w:sz w:val="22"/>
                                      <w:szCs w:val="22"/>
                                    </w:rPr>
                                  </w:pPr>
                                </w:p>
                              </w:tc>
                              <w:tc>
                                <w:tcPr>
                                  <w:tcW w:w="2126" w:type="dxa"/>
                                  <w:tcBorders>
                                    <w:left w:val="nil"/>
                                  </w:tcBorders>
                                  <w:shd w:val="clear" w:color="auto" w:fill="4EBFC7"/>
                                  <w:vAlign w:val="center"/>
                                </w:tcPr>
                                <w:p w14:paraId="2FEE7E7D" w14:textId="77777777" w:rsidR="00E73622" w:rsidRPr="0084205A" w:rsidRDefault="00E73622" w:rsidP="0084205A">
                                  <w:pPr>
                                    <w:jc w:val="left"/>
                                    <w:rPr>
                                      <w:b/>
                                      <w:color w:val="FFFFFF"/>
                                      <w:sz w:val="22"/>
                                      <w:szCs w:val="22"/>
                                    </w:rPr>
                                  </w:pPr>
                                  <w:r w:rsidRPr="0084205A">
                                    <w:rPr>
                                      <w:b/>
                                      <w:color w:val="FFFFFF"/>
                                      <w:sz w:val="22"/>
                                      <w:szCs w:val="22"/>
                                    </w:rPr>
                                    <w:t>Phone Number</w:t>
                                  </w:r>
                                </w:p>
                              </w:tc>
                              <w:tc>
                                <w:tcPr>
                                  <w:tcW w:w="3686" w:type="dxa"/>
                                  <w:shd w:val="clear" w:color="auto" w:fill="FFFFFF"/>
                                  <w:vAlign w:val="center"/>
                                </w:tcPr>
                                <w:p w14:paraId="6B773FAC" w14:textId="77777777" w:rsidR="00E73622" w:rsidRPr="0084205A" w:rsidRDefault="00E73622" w:rsidP="0084205A">
                                  <w:pPr>
                                    <w:jc w:val="left"/>
                                    <w:rPr>
                                      <w:sz w:val="22"/>
                                      <w:szCs w:val="22"/>
                                    </w:rPr>
                                  </w:pPr>
                                </w:p>
                              </w:tc>
                            </w:tr>
                            <w:tr w:rsidR="00E73622" w14:paraId="3AF6E217" w14:textId="77777777" w:rsidTr="0084205A">
                              <w:trPr>
                                <w:trHeight w:val="454"/>
                              </w:trPr>
                              <w:tc>
                                <w:tcPr>
                                  <w:tcW w:w="1526" w:type="dxa"/>
                                  <w:tcBorders>
                                    <w:top w:val="nil"/>
                                    <w:bottom w:val="nil"/>
                                    <w:right w:val="nil"/>
                                  </w:tcBorders>
                                  <w:shd w:val="clear" w:color="auto" w:fill="4EBFC7"/>
                                </w:tcPr>
                                <w:p w14:paraId="24713A83" w14:textId="77777777" w:rsidR="00E73622" w:rsidRPr="0084205A" w:rsidRDefault="00E73622" w:rsidP="0084205A">
                                  <w:pPr>
                                    <w:jc w:val="left"/>
                                    <w:rPr>
                                      <w:b/>
                                      <w:color w:val="FFFFFF"/>
                                      <w:sz w:val="22"/>
                                      <w:szCs w:val="22"/>
                                    </w:rPr>
                                  </w:pPr>
                                </w:p>
                              </w:tc>
                              <w:tc>
                                <w:tcPr>
                                  <w:tcW w:w="2126" w:type="dxa"/>
                                  <w:tcBorders>
                                    <w:left w:val="nil"/>
                                  </w:tcBorders>
                                  <w:shd w:val="clear" w:color="auto" w:fill="4EBFC7"/>
                                  <w:vAlign w:val="center"/>
                                </w:tcPr>
                                <w:p w14:paraId="26DE78FA" w14:textId="77777777" w:rsidR="00E73622" w:rsidRPr="0084205A" w:rsidRDefault="00E73622" w:rsidP="0084205A">
                                  <w:pPr>
                                    <w:jc w:val="left"/>
                                    <w:rPr>
                                      <w:b/>
                                      <w:color w:val="FFFFFF"/>
                                      <w:sz w:val="22"/>
                                      <w:szCs w:val="22"/>
                                    </w:rPr>
                                  </w:pPr>
                                  <w:r w:rsidRPr="0084205A">
                                    <w:rPr>
                                      <w:b/>
                                      <w:color w:val="FFFFFF"/>
                                      <w:sz w:val="22"/>
                                      <w:szCs w:val="22"/>
                                    </w:rPr>
                                    <w:t>Email Address</w:t>
                                  </w:r>
                                </w:p>
                              </w:tc>
                              <w:tc>
                                <w:tcPr>
                                  <w:tcW w:w="3686" w:type="dxa"/>
                                  <w:shd w:val="clear" w:color="auto" w:fill="FFFFFF"/>
                                  <w:vAlign w:val="center"/>
                                </w:tcPr>
                                <w:p w14:paraId="3FD3C9F0" w14:textId="77777777" w:rsidR="00E73622" w:rsidRPr="0084205A" w:rsidRDefault="00E73622" w:rsidP="0084205A">
                                  <w:pPr>
                                    <w:jc w:val="left"/>
                                    <w:rPr>
                                      <w:sz w:val="22"/>
                                      <w:szCs w:val="22"/>
                                    </w:rPr>
                                  </w:pPr>
                                </w:p>
                              </w:tc>
                            </w:tr>
                            <w:tr w:rsidR="00E73622" w14:paraId="2B7D4DD3" w14:textId="77777777" w:rsidTr="0084205A">
                              <w:trPr>
                                <w:trHeight w:val="454"/>
                              </w:trPr>
                              <w:tc>
                                <w:tcPr>
                                  <w:tcW w:w="1526" w:type="dxa"/>
                                  <w:tcBorders>
                                    <w:top w:val="nil"/>
                                    <w:bottom w:val="nil"/>
                                    <w:right w:val="nil"/>
                                  </w:tcBorders>
                                  <w:shd w:val="clear" w:color="auto" w:fill="4EBFC7"/>
                                </w:tcPr>
                                <w:p w14:paraId="2C4C6765" w14:textId="77777777" w:rsidR="00E73622" w:rsidRPr="0084205A" w:rsidRDefault="00E73622" w:rsidP="0084205A">
                                  <w:pPr>
                                    <w:jc w:val="left"/>
                                    <w:rPr>
                                      <w:b/>
                                      <w:color w:val="FFFFFF"/>
                                      <w:sz w:val="22"/>
                                      <w:szCs w:val="22"/>
                                    </w:rPr>
                                  </w:pPr>
                                </w:p>
                              </w:tc>
                              <w:tc>
                                <w:tcPr>
                                  <w:tcW w:w="2126" w:type="dxa"/>
                                  <w:tcBorders>
                                    <w:left w:val="nil"/>
                                  </w:tcBorders>
                                  <w:shd w:val="clear" w:color="auto" w:fill="4EBFC7"/>
                                  <w:vAlign w:val="center"/>
                                </w:tcPr>
                                <w:p w14:paraId="0A275BC5" w14:textId="77777777" w:rsidR="00E73622" w:rsidRPr="0084205A" w:rsidRDefault="00E73622" w:rsidP="0084205A">
                                  <w:pPr>
                                    <w:jc w:val="left"/>
                                    <w:rPr>
                                      <w:b/>
                                      <w:color w:val="FFFFFF"/>
                                      <w:sz w:val="22"/>
                                      <w:szCs w:val="22"/>
                                    </w:rPr>
                                  </w:pPr>
                                  <w:r w:rsidRPr="0084205A">
                                    <w:rPr>
                                      <w:b/>
                                      <w:color w:val="FFFFFF"/>
                                      <w:sz w:val="22"/>
                                      <w:szCs w:val="22"/>
                                    </w:rPr>
                                    <w:t>Licensee Name</w:t>
                                  </w:r>
                                </w:p>
                              </w:tc>
                              <w:tc>
                                <w:tcPr>
                                  <w:tcW w:w="3686" w:type="dxa"/>
                                  <w:shd w:val="clear" w:color="auto" w:fill="FFFFFF"/>
                                  <w:vAlign w:val="center"/>
                                </w:tcPr>
                                <w:p w14:paraId="22F85262" w14:textId="77777777" w:rsidR="00E73622" w:rsidRPr="0084205A" w:rsidRDefault="00E73622" w:rsidP="0084205A">
                                  <w:pPr>
                                    <w:jc w:val="left"/>
                                    <w:rPr>
                                      <w:sz w:val="22"/>
                                      <w:szCs w:val="22"/>
                                    </w:rPr>
                                  </w:pPr>
                                </w:p>
                              </w:tc>
                            </w:tr>
                            <w:tr w:rsidR="00E73622" w14:paraId="5BB8D7C7" w14:textId="77777777" w:rsidTr="0084205A">
                              <w:trPr>
                                <w:trHeight w:val="454"/>
                              </w:trPr>
                              <w:tc>
                                <w:tcPr>
                                  <w:tcW w:w="1526" w:type="dxa"/>
                                  <w:tcBorders>
                                    <w:top w:val="nil"/>
                                    <w:bottom w:val="nil"/>
                                    <w:right w:val="nil"/>
                                  </w:tcBorders>
                                  <w:shd w:val="clear" w:color="auto" w:fill="4EBFC7"/>
                                </w:tcPr>
                                <w:p w14:paraId="011F516D" w14:textId="77777777" w:rsidR="00E73622" w:rsidRPr="0084205A" w:rsidRDefault="00E73622" w:rsidP="0084205A">
                                  <w:pPr>
                                    <w:jc w:val="left"/>
                                    <w:rPr>
                                      <w:b/>
                                      <w:color w:val="FFFFFF"/>
                                      <w:sz w:val="22"/>
                                      <w:szCs w:val="22"/>
                                    </w:rPr>
                                  </w:pPr>
                                </w:p>
                              </w:tc>
                              <w:tc>
                                <w:tcPr>
                                  <w:tcW w:w="2126" w:type="dxa"/>
                                  <w:tcBorders>
                                    <w:left w:val="nil"/>
                                  </w:tcBorders>
                                  <w:shd w:val="clear" w:color="auto" w:fill="4EBFC7"/>
                                  <w:vAlign w:val="center"/>
                                </w:tcPr>
                                <w:p w14:paraId="298377CC" w14:textId="77777777" w:rsidR="00E73622" w:rsidRPr="0084205A" w:rsidRDefault="00E73622" w:rsidP="0084205A">
                                  <w:pPr>
                                    <w:jc w:val="left"/>
                                    <w:rPr>
                                      <w:b/>
                                      <w:color w:val="FFFFFF"/>
                                      <w:sz w:val="22"/>
                                      <w:szCs w:val="22"/>
                                    </w:rPr>
                                  </w:pPr>
                                  <w:r w:rsidRPr="0084205A">
                                    <w:rPr>
                                      <w:b/>
                                      <w:color w:val="FFFFFF"/>
                                      <w:sz w:val="22"/>
                                      <w:szCs w:val="22"/>
                                    </w:rPr>
                                    <w:t>AFSL</w:t>
                                  </w:r>
                                </w:p>
                              </w:tc>
                              <w:tc>
                                <w:tcPr>
                                  <w:tcW w:w="3686" w:type="dxa"/>
                                  <w:shd w:val="clear" w:color="auto" w:fill="FFFFFF"/>
                                  <w:vAlign w:val="center"/>
                                </w:tcPr>
                                <w:p w14:paraId="3397A59A" w14:textId="77777777" w:rsidR="00E73622" w:rsidRPr="0084205A" w:rsidRDefault="00E73622" w:rsidP="0084205A">
                                  <w:pPr>
                                    <w:jc w:val="left"/>
                                    <w:rPr>
                                      <w:sz w:val="22"/>
                                      <w:szCs w:val="22"/>
                                    </w:rPr>
                                  </w:pPr>
                                </w:p>
                              </w:tc>
                            </w:tr>
                            <w:tr w:rsidR="00E73622" w14:paraId="44E99BBD" w14:textId="77777777" w:rsidTr="0084205A">
                              <w:trPr>
                                <w:trHeight w:val="454"/>
                              </w:trPr>
                              <w:tc>
                                <w:tcPr>
                                  <w:tcW w:w="1526" w:type="dxa"/>
                                  <w:tcBorders>
                                    <w:top w:val="nil"/>
                                    <w:bottom w:val="nil"/>
                                    <w:right w:val="nil"/>
                                  </w:tcBorders>
                                  <w:shd w:val="clear" w:color="auto" w:fill="4EBFC7"/>
                                </w:tcPr>
                                <w:p w14:paraId="5D3AD2C8" w14:textId="77777777" w:rsidR="00E73622" w:rsidRPr="0084205A" w:rsidRDefault="00E73622" w:rsidP="0084205A">
                                  <w:pPr>
                                    <w:jc w:val="left"/>
                                    <w:rPr>
                                      <w:b/>
                                      <w:color w:val="FFFFFF"/>
                                      <w:sz w:val="22"/>
                                      <w:szCs w:val="22"/>
                                    </w:rPr>
                                  </w:pPr>
                                </w:p>
                              </w:tc>
                              <w:tc>
                                <w:tcPr>
                                  <w:tcW w:w="2126" w:type="dxa"/>
                                  <w:tcBorders>
                                    <w:left w:val="nil"/>
                                  </w:tcBorders>
                                  <w:shd w:val="clear" w:color="auto" w:fill="4EBFC7"/>
                                  <w:vAlign w:val="center"/>
                                </w:tcPr>
                                <w:p w14:paraId="34B530F4" w14:textId="77777777" w:rsidR="00E73622" w:rsidRPr="0084205A" w:rsidRDefault="00E73622" w:rsidP="0084205A">
                                  <w:pPr>
                                    <w:jc w:val="left"/>
                                    <w:rPr>
                                      <w:b/>
                                      <w:color w:val="FFFFFF"/>
                                      <w:sz w:val="22"/>
                                      <w:szCs w:val="22"/>
                                    </w:rPr>
                                  </w:pPr>
                                  <w:r w:rsidRPr="0084205A">
                                    <w:rPr>
                                      <w:b/>
                                      <w:color w:val="FFFFFF"/>
                                      <w:sz w:val="22"/>
                                      <w:szCs w:val="22"/>
                                    </w:rPr>
                                    <w:t>ABN</w:t>
                                  </w:r>
                                </w:p>
                              </w:tc>
                              <w:tc>
                                <w:tcPr>
                                  <w:tcW w:w="3686" w:type="dxa"/>
                                  <w:shd w:val="clear" w:color="auto" w:fill="FFFFFF"/>
                                  <w:vAlign w:val="center"/>
                                </w:tcPr>
                                <w:p w14:paraId="2623C281" w14:textId="77777777" w:rsidR="00E73622" w:rsidRPr="0084205A" w:rsidRDefault="00E73622" w:rsidP="0084205A">
                                  <w:pPr>
                                    <w:jc w:val="left"/>
                                    <w:rPr>
                                      <w:sz w:val="22"/>
                                      <w:szCs w:val="22"/>
                                    </w:rPr>
                                  </w:pPr>
                                </w:p>
                              </w:tc>
                            </w:tr>
                            <w:tr w:rsidR="00E73622" w14:paraId="3BC5EAD1" w14:textId="77777777" w:rsidTr="0084205A">
                              <w:trPr>
                                <w:trHeight w:val="454"/>
                              </w:trPr>
                              <w:tc>
                                <w:tcPr>
                                  <w:tcW w:w="1526" w:type="dxa"/>
                                  <w:tcBorders>
                                    <w:top w:val="nil"/>
                                    <w:bottom w:val="nil"/>
                                    <w:right w:val="nil"/>
                                  </w:tcBorders>
                                  <w:shd w:val="clear" w:color="auto" w:fill="4EBFC7"/>
                                </w:tcPr>
                                <w:p w14:paraId="5108896F" w14:textId="77777777" w:rsidR="00E73622" w:rsidRPr="0084205A" w:rsidRDefault="00E73622" w:rsidP="0084205A">
                                  <w:pPr>
                                    <w:jc w:val="left"/>
                                    <w:rPr>
                                      <w:b/>
                                      <w:color w:val="FFFFFF"/>
                                      <w:sz w:val="22"/>
                                      <w:szCs w:val="22"/>
                                    </w:rPr>
                                  </w:pPr>
                                </w:p>
                              </w:tc>
                              <w:tc>
                                <w:tcPr>
                                  <w:tcW w:w="2126" w:type="dxa"/>
                                  <w:tcBorders>
                                    <w:left w:val="nil"/>
                                  </w:tcBorders>
                                  <w:shd w:val="clear" w:color="auto" w:fill="4EBFC7"/>
                                  <w:vAlign w:val="center"/>
                                </w:tcPr>
                                <w:p w14:paraId="4F8D571E" w14:textId="77777777" w:rsidR="00E73622" w:rsidRPr="0084205A" w:rsidRDefault="00E73622" w:rsidP="0084205A">
                                  <w:pPr>
                                    <w:jc w:val="left"/>
                                    <w:rPr>
                                      <w:b/>
                                      <w:color w:val="FFFFFF"/>
                                      <w:sz w:val="22"/>
                                      <w:szCs w:val="22"/>
                                    </w:rPr>
                                  </w:pPr>
                                  <w:r w:rsidRPr="0084205A">
                                    <w:rPr>
                                      <w:b/>
                                      <w:color w:val="FFFFFF"/>
                                      <w:sz w:val="22"/>
                                      <w:szCs w:val="22"/>
                                    </w:rPr>
                                    <w:t>Website</w:t>
                                  </w:r>
                                </w:p>
                              </w:tc>
                              <w:tc>
                                <w:tcPr>
                                  <w:tcW w:w="3686" w:type="dxa"/>
                                  <w:shd w:val="clear" w:color="auto" w:fill="FFFFFF"/>
                                  <w:vAlign w:val="center"/>
                                </w:tcPr>
                                <w:p w14:paraId="7C53F409" w14:textId="77777777" w:rsidR="00E73622" w:rsidRPr="0084205A" w:rsidRDefault="00E73622" w:rsidP="0084205A">
                                  <w:pPr>
                                    <w:jc w:val="left"/>
                                    <w:rPr>
                                      <w:sz w:val="22"/>
                                      <w:szCs w:val="22"/>
                                    </w:rPr>
                                  </w:pPr>
                                </w:p>
                              </w:tc>
                            </w:tr>
                          </w:tbl>
                          <w:p w14:paraId="32CE1CFB" w14:textId="77777777" w:rsidR="002F58D1" w:rsidRDefault="002F58D1">
                            <w:pPr>
                              <w:ind w:left="1418" w:right="309"/>
                              <w:jc w:val="left"/>
                              <w:rPr>
                                <w:sz w:val="21"/>
                                <w:szCs w:val="21"/>
                              </w:rPr>
                            </w:pPr>
                          </w:p>
                        </w:txbxContent>
                      </wps:txbx>
                      <wps:bodyPr rot="0" vert="horz" wrap="square" lIns="635" tIns="635" rIns="635" bIns="635"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E17260" id="Text Box 27" o:spid="_x0000_s1030" type="#_x0000_t202" style="position:absolute;left:0;text-align:left;margin-left:0;margin-top:170.1pt;width:383.95pt;height:446.3pt;z-index:251662336;visibility:visible;mso-wrap-style:square;mso-width-percent:0;mso-height-percent:0;mso-wrap-distance-left:9.05pt;mso-wrap-distance-top:3.6pt;mso-wrap-distance-right:9.05pt;mso-wrap-distance-bottom:3.6pt;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" stroked="f">
                <v:fill opacity="0"/>
                <v:textbox inset=".05pt,.05pt,.05pt,.05pt">
                  <w:txbxContent>
                    <w:p w14:paraId="79145CDC" w14:textId="77777777" w:rsidR="002F58D1" w:rsidRDefault="002F58D1">
                      <w:pPr>
                        <w:ind w:left="1418" w:right="309"/>
                        <w:rPr>
                          <w:b/>
                          <w:sz w:val="64"/>
                          <w:szCs w:val="64"/>
                        </w:rPr>
                      </w:pPr>
                    </w:p>
                    <w:p w14:paraId="1D3B69BF" w14:textId="77777777" w:rsidR="002F58D1" w:rsidRDefault="002F58D1">
                      <w:pPr>
                        <w:ind w:left="1418" w:right="309"/>
                        <w:jc w:val="left"/>
                      </w:pPr>
                      <w:r>
                        <w:rPr>
                          <w:b/>
                          <w:sz w:val="64"/>
                          <w:szCs w:val="64"/>
                        </w:rPr>
                        <w:t>CLIENT</w:t>
                      </w:r>
                    </w:p>
                    <w:p w14:paraId="0B5487C0" w14:textId="77777777" w:rsidR="002F58D1" w:rsidRDefault="002F58D1">
                      <w:pPr>
                        <w:ind w:left="1418" w:right="309"/>
                        <w:jc w:val="left"/>
                      </w:pPr>
                      <w:r>
                        <w:rPr>
                          <w:b/>
                          <w:sz w:val="64"/>
                          <w:szCs w:val="64"/>
                        </w:rPr>
                        <w:t>FACT FIND</w:t>
                      </w:r>
                    </w:p>
                    <w:p w14:paraId="44E88F8A" w14:textId="77777777" w:rsidR="002F58D1" w:rsidRDefault="002F58D1">
                      <w:pPr>
                        <w:ind w:left="1418" w:right="309"/>
                        <w:jc w:val="left"/>
                        <w:rPr>
                          <w:b/>
                          <w:sz w:val="21"/>
                          <w:szCs w:val="21"/>
                        </w:rPr>
                      </w:pPr>
                    </w:p>
                    <w:p w14:paraId="28D78337" w14:textId="77777777" w:rsidR="002F58D1" w:rsidRDefault="002F58D1">
                      <w:pPr>
                        <w:ind w:left="1418" w:right="309"/>
                        <w:jc w:val="left"/>
                      </w:pPr>
                      <w:r>
                        <w:rPr>
                          <w:b/>
                          <w:sz w:val="28"/>
                          <w:szCs w:val="28"/>
                        </w:rPr>
                        <w:t>Financial Planning</w:t>
                      </w:r>
                    </w:p>
                    <w:p w14:paraId="6ED1A5E7" w14:textId="77777777" w:rsidR="002F58D1" w:rsidRDefault="002F58D1">
                      <w:pPr>
                        <w:ind w:left="1418" w:right="309"/>
                        <w:jc w:val="left"/>
                        <w:rPr>
                          <w:sz w:val="21"/>
                          <w:szCs w:val="21"/>
                        </w:rPr>
                      </w:pPr>
                    </w:p>
                    <w:p w14:paraId="7BD66F59" w14:textId="77777777" w:rsidR="002F58D1" w:rsidRDefault="002F58D1">
                      <w:pPr>
                        <w:ind w:left="1418" w:right="309"/>
                        <w:jc w:val="left"/>
                        <w:rPr>
                          <w:sz w:val="21"/>
                          <w:szCs w:val="21"/>
                        </w:rPr>
                      </w:pPr>
                    </w:p>
                    <w:tbl>
                      <w:tblPr>
                        <w:tblW w:w="0" w:type="auto"/>
                        <w:tblBorders>
                          <w:insideH w:val="single" w:sz="4" w:space="0" w:color="C0C0C0"/>
                          <w:insideV w:val="single" w:sz="4" w:space="0" w:color="C0C0C0"/>
                        </w:tblBorders>
                        <w:tblLook w:val="04A0" w:firstRow="1" w:lastRow="0" w:firstColumn="1" w:lastColumn="0" w:noHBand="0" w:noVBand="1"/>
                      </w:tblPr>
                      <w:tblGrid>
                        <w:gridCol w:w="1526"/>
                        <w:gridCol w:w="2126"/>
                        <w:gridCol w:w="3686"/>
                      </w:tblGrid>
                      <w:tr w:rsidR="00E73622" w14:paraId="60A58584" w14:textId="77777777" w:rsidTr="0084205A">
                        <w:trPr>
                          <w:trHeight w:val="454"/>
                        </w:trPr>
                        <w:tc>
                          <w:tcPr>
                            <w:tcW w:w="1526" w:type="dxa"/>
                            <w:tcBorders>
                              <w:top w:val="nil"/>
                              <w:bottom w:val="nil"/>
                              <w:right w:val="nil"/>
                            </w:tcBorders>
                            <w:shd w:val="clear" w:color="auto" w:fill="4EBFC7"/>
                          </w:tcPr>
                          <w:p w14:paraId="6C7AA0D7" w14:textId="77777777" w:rsidR="00E73622" w:rsidRPr="0084205A" w:rsidRDefault="00E73622" w:rsidP="0084205A">
                            <w:pPr>
                              <w:jc w:val="left"/>
                              <w:rPr>
                                <w:b/>
                                <w:color w:val="FFFFFF"/>
                                <w:sz w:val="22"/>
                                <w:szCs w:val="22"/>
                              </w:rPr>
                            </w:pPr>
                          </w:p>
                        </w:tc>
                        <w:tc>
                          <w:tcPr>
                            <w:tcW w:w="2126" w:type="dxa"/>
                            <w:tcBorders>
                              <w:left w:val="nil"/>
                            </w:tcBorders>
                            <w:shd w:val="clear" w:color="auto" w:fill="4EBFC7"/>
                            <w:vAlign w:val="center"/>
                          </w:tcPr>
                          <w:p w14:paraId="37794D85" w14:textId="77777777" w:rsidR="00E73622" w:rsidRPr="0084205A" w:rsidRDefault="00E73622" w:rsidP="0084205A">
                            <w:pPr>
                              <w:jc w:val="left"/>
                              <w:rPr>
                                <w:b/>
                                <w:color w:val="FFFFFF"/>
                                <w:sz w:val="22"/>
                                <w:szCs w:val="22"/>
                              </w:rPr>
                            </w:pPr>
                            <w:r w:rsidRPr="0084205A">
                              <w:rPr>
                                <w:b/>
                                <w:color w:val="FFFFFF"/>
                                <w:sz w:val="22"/>
                                <w:szCs w:val="22"/>
                              </w:rPr>
                              <w:t>Client name(s)</w:t>
                            </w:r>
                          </w:p>
                        </w:tc>
                        <w:tc>
                          <w:tcPr>
                            <w:tcW w:w="3686" w:type="dxa"/>
                            <w:shd w:val="clear" w:color="auto" w:fill="FFFFFF"/>
                            <w:vAlign w:val="center"/>
                          </w:tcPr>
                          <w:p w14:paraId="439FB312" w14:textId="77777777" w:rsidR="00E73622" w:rsidRPr="0084205A" w:rsidRDefault="00E73622" w:rsidP="0084205A">
                            <w:pPr>
                              <w:jc w:val="left"/>
                              <w:rPr>
                                <w:sz w:val="22"/>
                                <w:szCs w:val="22"/>
                              </w:rPr>
                            </w:pPr>
                          </w:p>
                        </w:tc>
                      </w:tr>
                      <w:tr w:rsidR="00E73622" w14:paraId="103204A1" w14:textId="77777777" w:rsidTr="0084205A">
                        <w:trPr>
                          <w:trHeight w:val="454"/>
                        </w:trPr>
                        <w:tc>
                          <w:tcPr>
                            <w:tcW w:w="1526" w:type="dxa"/>
                            <w:tcBorders>
                              <w:top w:val="nil"/>
                              <w:bottom w:val="nil"/>
                              <w:right w:val="nil"/>
                            </w:tcBorders>
                            <w:shd w:val="clear" w:color="auto" w:fill="4EBFC7"/>
                          </w:tcPr>
                          <w:p w14:paraId="48FFF9D6" w14:textId="77777777" w:rsidR="00E73622" w:rsidRPr="0084205A" w:rsidRDefault="00E73622" w:rsidP="0084205A">
                            <w:pPr>
                              <w:jc w:val="left"/>
                              <w:rPr>
                                <w:b/>
                                <w:color w:val="FFFFFF"/>
                                <w:sz w:val="22"/>
                                <w:szCs w:val="22"/>
                              </w:rPr>
                            </w:pPr>
                          </w:p>
                        </w:tc>
                        <w:tc>
                          <w:tcPr>
                            <w:tcW w:w="2126" w:type="dxa"/>
                            <w:tcBorders>
                              <w:left w:val="nil"/>
                            </w:tcBorders>
                            <w:shd w:val="clear" w:color="auto" w:fill="4EBFC7"/>
                            <w:vAlign w:val="center"/>
                          </w:tcPr>
                          <w:p w14:paraId="1F205B43" w14:textId="77777777" w:rsidR="00E73622" w:rsidRPr="0084205A" w:rsidRDefault="00E73622" w:rsidP="0084205A">
                            <w:pPr>
                              <w:jc w:val="left"/>
                              <w:rPr>
                                <w:b/>
                                <w:color w:val="FFFFFF"/>
                                <w:sz w:val="22"/>
                                <w:szCs w:val="22"/>
                              </w:rPr>
                            </w:pPr>
                            <w:r w:rsidRPr="0084205A">
                              <w:rPr>
                                <w:b/>
                                <w:color w:val="FFFFFF"/>
                                <w:sz w:val="22"/>
                                <w:szCs w:val="22"/>
                              </w:rPr>
                              <w:t>Financial Adviser</w:t>
                            </w:r>
                          </w:p>
                        </w:tc>
                        <w:tc>
                          <w:tcPr>
                            <w:tcW w:w="3686" w:type="dxa"/>
                            <w:shd w:val="clear" w:color="auto" w:fill="FFFFFF"/>
                            <w:vAlign w:val="center"/>
                          </w:tcPr>
                          <w:p w14:paraId="3759EEFC" w14:textId="77777777" w:rsidR="00E73622" w:rsidRPr="0084205A" w:rsidRDefault="00E73622" w:rsidP="0084205A">
                            <w:pPr>
                              <w:jc w:val="left"/>
                              <w:rPr>
                                <w:sz w:val="22"/>
                                <w:szCs w:val="22"/>
                              </w:rPr>
                            </w:pPr>
                          </w:p>
                        </w:tc>
                      </w:tr>
                      <w:tr w:rsidR="00E73622" w14:paraId="4B1D3BD4" w14:textId="77777777" w:rsidTr="0084205A">
                        <w:trPr>
                          <w:trHeight w:val="454"/>
                        </w:trPr>
                        <w:tc>
                          <w:tcPr>
                            <w:tcW w:w="1526" w:type="dxa"/>
                            <w:tcBorders>
                              <w:top w:val="nil"/>
                              <w:bottom w:val="nil"/>
                              <w:right w:val="nil"/>
                            </w:tcBorders>
                            <w:shd w:val="clear" w:color="auto" w:fill="4EBFC7"/>
                          </w:tcPr>
                          <w:p w14:paraId="69E8481D" w14:textId="77777777" w:rsidR="00E73622" w:rsidRPr="0084205A" w:rsidRDefault="00E73622" w:rsidP="0084205A">
                            <w:pPr>
                              <w:jc w:val="left"/>
                              <w:rPr>
                                <w:b/>
                                <w:color w:val="FFFFFF"/>
                                <w:sz w:val="22"/>
                                <w:szCs w:val="22"/>
                              </w:rPr>
                            </w:pPr>
                          </w:p>
                        </w:tc>
                        <w:tc>
                          <w:tcPr>
                            <w:tcW w:w="2126" w:type="dxa"/>
                            <w:tcBorders>
                              <w:left w:val="nil"/>
                            </w:tcBorders>
                            <w:shd w:val="clear" w:color="auto" w:fill="4EBFC7"/>
                            <w:vAlign w:val="center"/>
                          </w:tcPr>
                          <w:p w14:paraId="0F236026" w14:textId="77777777" w:rsidR="00E73622" w:rsidRPr="0084205A" w:rsidRDefault="00E73622" w:rsidP="0084205A">
                            <w:pPr>
                              <w:jc w:val="left"/>
                              <w:rPr>
                                <w:b/>
                                <w:color w:val="FFFFFF"/>
                                <w:sz w:val="22"/>
                                <w:szCs w:val="22"/>
                              </w:rPr>
                            </w:pPr>
                            <w:r w:rsidRPr="0084205A">
                              <w:rPr>
                                <w:b/>
                                <w:color w:val="FFFFFF"/>
                                <w:sz w:val="22"/>
                                <w:szCs w:val="22"/>
                              </w:rPr>
                              <w:t>Advice Practice</w:t>
                            </w:r>
                          </w:p>
                        </w:tc>
                        <w:tc>
                          <w:tcPr>
                            <w:tcW w:w="3686" w:type="dxa"/>
                            <w:shd w:val="clear" w:color="auto" w:fill="FFFFFF"/>
                            <w:vAlign w:val="center"/>
                          </w:tcPr>
                          <w:p w14:paraId="5B2C3C96" w14:textId="77777777" w:rsidR="00E73622" w:rsidRPr="0084205A" w:rsidRDefault="00E73622" w:rsidP="0084205A">
                            <w:pPr>
                              <w:jc w:val="left"/>
                              <w:rPr>
                                <w:sz w:val="22"/>
                                <w:szCs w:val="22"/>
                              </w:rPr>
                            </w:pPr>
                          </w:p>
                        </w:tc>
                      </w:tr>
                      <w:tr w:rsidR="00E73622" w14:paraId="58D2A783" w14:textId="77777777" w:rsidTr="0084205A">
                        <w:trPr>
                          <w:trHeight w:val="454"/>
                        </w:trPr>
                        <w:tc>
                          <w:tcPr>
                            <w:tcW w:w="1526" w:type="dxa"/>
                            <w:tcBorders>
                              <w:top w:val="nil"/>
                              <w:bottom w:val="nil"/>
                              <w:right w:val="nil"/>
                            </w:tcBorders>
                            <w:shd w:val="clear" w:color="auto" w:fill="4EBFC7"/>
                          </w:tcPr>
                          <w:p w14:paraId="3B8D1F17" w14:textId="77777777" w:rsidR="00E73622" w:rsidRPr="0084205A" w:rsidRDefault="00E73622" w:rsidP="0084205A">
                            <w:pPr>
                              <w:jc w:val="left"/>
                              <w:rPr>
                                <w:b/>
                                <w:color w:val="FFFFFF"/>
                                <w:sz w:val="22"/>
                                <w:szCs w:val="22"/>
                              </w:rPr>
                            </w:pPr>
                          </w:p>
                        </w:tc>
                        <w:tc>
                          <w:tcPr>
                            <w:tcW w:w="2126" w:type="dxa"/>
                            <w:tcBorders>
                              <w:left w:val="nil"/>
                            </w:tcBorders>
                            <w:shd w:val="clear" w:color="auto" w:fill="4EBFC7"/>
                            <w:vAlign w:val="center"/>
                          </w:tcPr>
                          <w:p w14:paraId="2FEE7E7D" w14:textId="77777777" w:rsidR="00E73622" w:rsidRPr="0084205A" w:rsidRDefault="00E73622" w:rsidP="0084205A">
                            <w:pPr>
                              <w:jc w:val="left"/>
                              <w:rPr>
                                <w:b/>
                                <w:color w:val="FFFFFF"/>
                                <w:sz w:val="22"/>
                                <w:szCs w:val="22"/>
                              </w:rPr>
                            </w:pPr>
                            <w:r w:rsidRPr="0084205A">
                              <w:rPr>
                                <w:b/>
                                <w:color w:val="FFFFFF"/>
                                <w:sz w:val="22"/>
                                <w:szCs w:val="22"/>
                              </w:rPr>
                              <w:t>Phone Number</w:t>
                            </w:r>
                          </w:p>
                        </w:tc>
                        <w:tc>
                          <w:tcPr>
                            <w:tcW w:w="3686" w:type="dxa"/>
                            <w:shd w:val="clear" w:color="auto" w:fill="FFFFFF"/>
                            <w:vAlign w:val="center"/>
                          </w:tcPr>
                          <w:p w14:paraId="6B773FAC" w14:textId="77777777" w:rsidR="00E73622" w:rsidRPr="0084205A" w:rsidRDefault="00E73622" w:rsidP="0084205A">
                            <w:pPr>
                              <w:jc w:val="left"/>
                              <w:rPr>
                                <w:sz w:val="22"/>
                                <w:szCs w:val="22"/>
                              </w:rPr>
                            </w:pPr>
                          </w:p>
                        </w:tc>
                      </w:tr>
                      <w:tr w:rsidR="00E73622" w14:paraId="3AF6E217" w14:textId="77777777" w:rsidTr="0084205A">
                        <w:trPr>
                          <w:trHeight w:val="454"/>
                        </w:trPr>
                        <w:tc>
                          <w:tcPr>
                            <w:tcW w:w="1526" w:type="dxa"/>
                            <w:tcBorders>
                              <w:top w:val="nil"/>
                              <w:bottom w:val="nil"/>
                              <w:right w:val="nil"/>
                            </w:tcBorders>
                            <w:shd w:val="clear" w:color="auto" w:fill="4EBFC7"/>
                          </w:tcPr>
                          <w:p w14:paraId="24713A83" w14:textId="77777777" w:rsidR="00E73622" w:rsidRPr="0084205A" w:rsidRDefault="00E73622" w:rsidP="0084205A">
                            <w:pPr>
                              <w:jc w:val="left"/>
                              <w:rPr>
                                <w:b/>
                                <w:color w:val="FFFFFF"/>
                                <w:sz w:val="22"/>
                                <w:szCs w:val="22"/>
                              </w:rPr>
                            </w:pPr>
                          </w:p>
                        </w:tc>
                        <w:tc>
                          <w:tcPr>
                            <w:tcW w:w="2126" w:type="dxa"/>
                            <w:tcBorders>
                              <w:left w:val="nil"/>
                            </w:tcBorders>
                            <w:shd w:val="clear" w:color="auto" w:fill="4EBFC7"/>
                            <w:vAlign w:val="center"/>
                          </w:tcPr>
                          <w:p w14:paraId="26DE78FA" w14:textId="77777777" w:rsidR="00E73622" w:rsidRPr="0084205A" w:rsidRDefault="00E73622" w:rsidP="0084205A">
                            <w:pPr>
                              <w:jc w:val="left"/>
                              <w:rPr>
                                <w:b/>
                                <w:color w:val="FFFFFF"/>
                                <w:sz w:val="22"/>
                                <w:szCs w:val="22"/>
                              </w:rPr>
                            </w:pPr>
                            <w:r w:rsidRPr="0084205A">
                              <w:rPr>
                                <w:b/>
                                <w:color w:val="FFFFFF"/>
                                <w:sz w:val="22"/>
                                <w:szCs w:val="22"/>
                              </w:rPr>
                              <w:t>Email Address</w:t>
                            </w:r>
                          </w:p>
                        </w:tc>
                        <w:tc>
                          <w:tcPr>
                            <w:tcW w:w="3686" w:type="dxa"/>
                            <w:shd w:val="clear" w:color="auto" w:fill="FFFFFF"/>
                            <w:vAlign w:val="center"/>
                          </w:tcPr>
                          <w:p w14:paraId="3FD3C9F0" w14:textId="77777777" w:rsidR="00E73622" w:rsidRPr="0084205A" w:rsidRDefault="00E73622" w:rsidP="0084205A">
                            <w:pPr>
                              <w:jc w:val="left"/>
                              <w:rPr>
                                <w:sz w:val="22"/>
                                <w:szCs w:val="22"/>
                              </w:rPr>
                            </w:pPr>
                          </w:p>
                        </w:tc>
                      </w:tr>
                      <w:tr w:rsidR="00E73622" w14:paraId="2B7D4DD3" w14:textId="77777777" w:rsidTr="0084205A">
                        <w:trPr>
                          <w:trHeight w:val="454"/>
                        </w:trPr>
                        <w:tc>
                          <w:tcPr>
                            <w:tcW w:w="1526" w:type="dxa"/>
                            <w:tcBorders>
                              <w:top w:val="nil"/>
                              <w:bottom w:val="nil"/>
                              <w:right w:val="nil"/>
                            </w:tcBorders>
                            <w:shd w:val="clear" w:color="auto" w:fill="4EBFC7"/>
                          </w:tcPr>
                          <w:p w14:paraId="2C4C6765" w14:textId="77777777" w:rsidR="00E73622" w:rsidRPr="0084205A" w:rsidRDefault="00E73622" w:rsidP="0084205A">
                            <w:pPr>
                              <w:jc w:val="left"/>
                              <w:rPr>
                                <w:b/>
                                <w:color w:val="FFFFFF"/>
                                <w:sz w:val="22"/>
                                <w:szCs w:val="22"/>
                              </w:rPr>
                            </w:pPr>
                          </w:p>
                        </w:tc>
                        <w:tc>
                          <w:tcPr>
                            <w:tcW w:w="2126" w:type="dxa"/>
                            <w:tcBorders>
                              <w:left w:val="nil"/>
                            </w:tcBorders>
                            <w:shd w:val="clear" w:color="auto" w:fill="4EBFC7"/>
                            <w:vAlign w:val="center"/>
                          </w:tcPr>
                          <w:p w14:paraId="0A275BC5" w14:textId="77777777" w:rsidR="00E73622" w:rsidRPr="0084205A" w:rsidRDefault="00E73622" w:rsidP="0084205A">
                            <w:pPr>
                              <w:jc w:val="left"/>
                              <w:rPr>
                                <w:b/>
                                <w:color w:val="FFFFFF"/>
                                <w:sz w:val="22"/>
                                <w:szCs w:val="22"/>
                              </w:rPr>
                            </w:pPr>
                            <w:r w:rsidRPr="0084205A">
                              <w:rPr>
                                <w:b/>
                                <w:color w:val="FFFFFF"/>
                                <w:sz w:val="22"/>
                                <w:szCs w:val="22"/>
                              </w:rPr>
                              <w:t>Licensee Name</w:t>
                            </w:r>
                          </w:p>
                        </w:tc>
                        <w:tc>
                          <w:tcPr>
                            <w:tcW w:w="3686" w:type="dxa"/>
                            <w:shd w:val="clear" w:color="auto" w:fill="FFFFFF"/>
                            <w:vAlign w:val="center"/>
                          </w:tcPr>
                          <w:p w14:paraId="22F85262" w14:textId="77777777" w:rsidR="00E73622" w:rsidRPr="0084205A" w:rsidRDefault="00E73622" w:rsidP="0084205A">
                            <w:pPr>
                              <w:jc w:val="left"/>
                              <w:rPr>
                                <w:sz w:val="22"/>
                                <w:szCs w:val="22"/>
                              </w:rPr>
                            </w:pPr>
                          </w:p>
                        </w:tc>
                      </w:tr>
                      <w:tr w:rsidR="00E73622" w14:paraId="5BB8D7C7" w14:textId="77777777" w:rsidTr="0084205A">
                        <w:trPr>
                          <w:trHeight w:val="454"/>
                        </w:trPr>
                        <w:tc>
                          <w:tcPr>
                            <w:tcW w:w="1526" w:type="dxa"/>
                            <w:tcBorders>
                              <w:top w:val="nil"/>
                              <w:bottom w:val="nil"/>
                              <w:right w:val="nil"/>
                            </w:tcBorders>
                            <w:shd w:val="clear" w:color="auto" w:fill="4EBFC7"/>
                          </w:tcPr>
                          <w:p w14:paraId="011F516D" w14:textId="77777777" w:rsidR="00E73622" w:rsidRPr="0084205A" w:rsidRDefault="00E73622" w:rsidP="0084205A">
                            <w:pPr>
                              <w:jc w:val="left"/>
                              <w:rPr>
                                <w:b/>
                                <w:color w:val="FFFFFF"/>
                                <w:sz w:val="22"/>
                                <w:szCs w:val="22"/>
                              </w:rPr>
                            </w:pPr>
                          </w:p>
                        </w:tc>
                        <w:tc>
                          <w:tcPr>
                            <w:tcW w:w="2126" w:type="dxa"/>
                            <w:tcBorders>
                              <w:left w:val="nil"/>
                            </w:tcBorders>
                            <w:shd w:val="clear" w:color="auto" w:fill="4EBFC7"/>
                            <w:vAlign w:val="center"/>
                          </w:tcPr>
                          <w:p w14:paraId="298377CC" w14:textId="77777777" w:rsidR="00E73622" w:rsidRPr="0084205A" w:rsidRDefault="00E73622" w:rsidP="0084205A">
                            <w:pPr>
                              <w:jc w:val="left"/>
                              <w:rPr>
                                <w:b/>
                                <w:color w:val="FFFFFF"/>
                                <w:sz w:val="22"/>
                                <w:szCs w:val="22"/>
                              </w:rPr>
                            </w:pPr>
                            <w:r w:rsidRPr="0084205A">
                              <w:rPr>
                                <w:b/>
                                <w:color w:val="FFFFFF"/>
                                <w:sz w:val="22"/>
                                <w:szCs w:val="22"/>
                              </w:rPr>
                              <w:t>AFSL</w:t>
                            </w:r>
                          </w:p>
                        </w:tc>
                        <w:tc>
                          <w:tcPr>
                            <w:tcW w:w="3686" w:type="dxa"/>
                            <w:shd w:val="clear" w:color="auto" w:fill="FFFFFF"/>
                            <w:vAlign w:val="center"/>
                          </w:tcPr>
                          <w:p w14:paraId="3397A59A" w14:textId="77777777" w:rsidR="00E73622" w:rsidRPr="0084205A" w:rsidRDefault="00E73622" w:rsidP="0084205A">
                            <w:pPr>
                              <w:jc w:val="left"/>
                              <w:rPr>
                                <w:sz w:val="22"/>
                                <w:szCs w:val="22"/>
                              </w:rPr>
                            </w:pPr>
                          </w:p>
                        </w:tc>
                      </w:tr>
                      <w:tr w:rsidR="00E73622" w14:paraId="44E99BBD" w14:textId="77777777" w:rsidTr="0084205A">
                        <w:trPr>
                          <w:trHeight w:val="454"/>
                        </w:trPr>
                        <w:tc>
                          <w:tcPr>
                            <w:tcW w:w="1526" w:type="dxa"/>
                            <w:tcBorders>
                              <w:top w:val="nil"/>
                              <w:bottom w:val="nil"/>
                              <w:right w:val="nil"/>
                            </w:tcBorders>
                            <w:shd w:val="clear" w:color="auto" w:fill="4EBFC7"/>
                          </w:tcPr>
                          <w:p w14:paraId="5D3AD2C8" w14:textId="77777777" w:rsidR="00E73622" w:rsidRPr="0084205A" w:rsidRDefault="00E73622" w:rsidP="0084205A">
                            <w:pPr>
                              <w:jc w:val="left"/>
                              <w:rPr>
                                <w:b/>
                                <w:color w:val="FFFFFF"/>
                                <w:sz w:val="22"/>
                                <w:szCs w:val="22"/>
                              </w:rPr>
                            </w:pPr>
                          </w:p>
                        </w:tc>
                        <w:tc>
                          <w:tcPr>
                            <w:tcW w:w="2126" w:type="dxa"/>
                            <w:tcBorders>
                              <w:left w:val="nil"/>
                            </w:tcBorders>
                            <w:shd w:val="clear" w:color="auto" w:fill="4EBFC7"/>
                            <w:vAlign w:val="center"/>
                          </w:tcPr>
                          <w:p w14:paraId="34B530F4" w14:textId="77777777" w:rsidR="00E73622" w:rsidRPr="0084205A" w:rsidRDefault="00E73622" w:rsidP="0084205A">
                            <w:pPr>
                              <w:jc w:val="left"/>
                              <w:rPr>
                                <w:b/>
                                <w:color w:val="FFFFFF"/>
                                <w:sz w:val="22"/>
                                <w:szCs w:val="22"/>
                              </w:rPr>
                            </w:pPr>
                            <w:r w:rsidRPr="0084205A">
                              <w:rPr>
                                <w:b/>
                                <w:color w:val="FFFFFF"/>
                                <w:sz w:val="22"/>
                                <w:szCs w:val="22"/>
                              </w:rPr>
                              <w:t>ABN</w:t>
                            </w:r>
                          </w:p>
                        </w:tc>
                        <w:tc>
                          <w:tcPr>
                            <w:tcW w:w="3686" w:type="dxa"/>
                            <w:shd w:val="clear" w:color="auto" w:fill="FFFFFF"/>
                            <w:vAlign w:val="center"/>
                          </w:tcPr>
                          <w:p w14:paraId="2623C281" w14:textId="77777777" w:rsidR="00E73622" w:rsidRPr="0084205A" w:rsidRDefault="00E73622" w:rsidP="0084205A">
                            <w:pPr>
                              <w:jc w:val="left"/>
                              <w:rPr>
                                <w:sz w:val="22"/>
                                <w:szCs w:val="22"/>
                              </w:rPr>
                            </w:pPr>
                          </w:p>
                        </w:tc>
                      </w:tr>
                      <w:tr w:rsidR="00E73622" w14:paraId="3BC5EAD1" w14:textId="77777777" w:rsidTr="0084205A">
                        <w:trPr>
                          <w:trHeight w:val="454"/>
                        </w:trPr>
                        <w:tc>
                          <w:tcPr>
                            <w:tcW w:w="1526" w:type="dxa"/>
                            <w:tcBorders>
                              <w:top w:val="nil"/>
                              <w:bottom w:val="nil"/>
                              <w:right w:val="nil"/>
                            </w:tcBorders>
                            <w:shd w:val="clear" w:color="auto" w:fill="4EBFC7"/>
                          </w:tcPr>
                          <w:p w14:paraId="5108896F" w14:textId="77777777" w:rsidR="00E73622" w:rsidRPr="0084205A" w:rsidRDefault="00E73622" w:rsidP="0084205A">
                            <w:pPr>
                              <w:jc w:val="left"/>
                              <w:rPr>
                                <w:b/>
                                <w:color w:val="FFFFFF"/>
                                <w:sz w:val="22"/>
                                <w:szCs w:val="22"/>
                              </w:rPr>
                            </w:pPr>
                          </w:p>
                        </w:tc>
                        <w:tc>
                          <w:tcPr>
                            <w:tcW w:w="2126" w:type="dxa"/>
                            <w:tcBorders>
                              <w:left w:val="nil"/>
                            </w:tcBorders>
                            <w:shd w:val="clear" w:color="auto" w:fill="4EBFC7"/>
                            <w:vAlign w:val="center"/>
                          </w:tcPr>
                          <w:p w14:paraId="4F8D571E" w14:textId="77777777" w:rsidR="00E73622" w:rsidRPr="0084205A" w:rsidRDefault="00E73622" w:rsidP="0084205A">
                            <w:pPr>
                              <w:jc w:val="left"/>
                              <w:rPr>
                                <w:b/>
                                <w:color w:val="FFFFFF"/>
                                <w:sz w:val="22"/>
                                <w:szCs w:val="22"/>
                              </w:rPr>
                            </w:pPr>
                            <w:r w:rsidRPr="0084205A">
                              <w:rPr>
                                <w:b/>
                                <w:color w:val="FFFFFF"/>
                                <w:sz w:val="22"/>
                                <w:szCs w:val="22"/>
                              </w:rPr>
                              <w:t>Website</w:t>
                            </w:r>
                          </w:p>
                        </w:tc>
                        <w:tc>
                          <w:tcPr>
                            <w:tcW w:w="3686" w:type="dxa"/>
                            <w:shd w:val="clear" w:color="auto" w:fill="FFFFFF"/>
                            <w:vAlign w:val="center"/>
                          </w:tcPr>
                          <w:p w14:paraId="7C53F409" w14:textId="77777777" w:rsidR="00E73622" w:rsidRPr="0084205A" w:rsidRDefault="00E73622" w:rsidP="0084205A">
                            <w:pPr>
                              <w:jc w:val="left"/>
                              <w:rPr>
                                <w:sz w:val="22"/>
                                <w:szCs w:val="22"/>
                              </w:rPr>
                            </w:pPr>
                          </w:p>
                        </w:tc>
                      </w:tr>
                    </w:tbl>
                    <w:p w14:paraId="32CE1CFB" w14:textId="77777777" w:rsidR="002F58D1" w:rsidRDefault="002F58D1">
                      <w:pPr>
                        <w:ind w:left="1418" w:right="309"/>
                        <w:jc w:val="left"/>
                        <w:rPr>
                          <w:sz w:val="21"/>
                          <w:szCs w:val="21"/>
                        </w:rPr>
                      </w:pPr>
                    </w:p>
                  </w:txbxContent>
                </v:textbox>
                <w10:wrap anchorx="page" anchory="page"/>
              </v:shape>
            </w:pict>
          </mc:Fallback>
        </mc:AlternateContent>
      </w:r>
    </w:p>
    <w:p w14:paraId="7FDB3480" w14:textId="77777777" w:rsidR="002F58D1" w:rsidRDefault="002F58D1">
      <w:pPr>
        <w:rPr>
          <w:sz w:val="18"/>
          <w:szCs w:val="18"/>
          <w:lang w:val="x-none" w:eastAsia="x-none"/>
        </w:rPr>
      </w:pPr>
    </w:p>
    <w:p w14:paraId="1779FF26" w14:textId="77777777" w:rsidR="002F58D1" w:rsidRDefault="002F58D1">
      <w:pPr>
        <w:rPr>
          <w:sz w:val="18"/>
          <w:szCs w:val="18"/>
          <w:lang w:val="x-none" w:eastAsia="x-none"/>
        </w:rPr>
      </w:pPr>
    </w:p>
    <w:p w14:paraId="3E3E16F8" w14:textId="77777777" w:rsidR="002F58D1" w:rsidRDefault="002F58D1">
      <w:pPr>
        <w:rPr>
          <w:sz w:val="18"/>
          <w:szCs w:val="18"/>
          <w:lang w:val="x-none" w:eastAsia="x-none"/>
        </w:rPr>
      </w:pPr>
    </w:p>
    <w:p w14:paraId="6F03EA7A" w14:textId="77777777" w:rsidR="002F58D1" w:rsidRDefault="002F58D1">
      <w:pPr>
        <w:rPr>
          <w:sz w:val="18"/>
          <w:szCs w:val="18"/>
          <w:lang w:val="x-none" w:eastAsia="x-none"/>
        </w:rPr>
      </w:pPr>
    </w:p>
    <w:p w14:paraId="044747FB" w14:textId="77777777" w:rsidR="002F58D1" w:rsidRDefault="002F58D1">
      <w:pPr>
        <w:rPr>
          <w:sz w:val="18"/>
          <w:szCs w:val="18"/>
          <w:lang w:val="x-none" w:eastAsia="x-none"/>
        </w:rPr>
      </w:pPr>
    </w:p>
    <w:p w14:paraId="3DA10CD3" w14:textId="77777777" w:rsidR="002F58D1" w:rsidRDefault="002F58D1">
      <w:pPr>
        <w:rPr>
          <w:sz w:val="18"/>
          <w:szCs w:val="18"/>
          <w:lang w:val="x-none" w:eastAsia="x-none"/>
        </w:rPr>
      </w:pPr>
    </w:p>
    <w:p w14:paraId="6675CDAC" w14:textId="77777777" w:rsidR="002F58D1" w:rsidRDefault="002F58D1">
      <w:pPr>
        <w:rPr>
          <w:sz w:val="18"/>
          <w:szCs w:val="18"/>
          <w:lang w:val="x-none" w:eastAsia="x-none"/>
        </w:rPr>
      </w:pPr>
    </w:p>
    <w:p w14:paraId="50602337" w14:textId="77777777" w:rsidR="002F58D1" w:rsidRDefault="002F58D1">
      <w:pPr>
        <w:rPr>
          <w:sz w:val="18"/>
          <w:szCs w:val="18"/>
          <w:lang w:val="x-none" w:eastAsia="x-none"/>
        </w:rPr>
      </w:pPr>
    </w:p>
    <w:p w14:paraId="1333C5C2" w14:textId="77777777" w:rsidR="002F58D1" w:rsidRDefault="002F58D1">
      <w:pPr>
        <w:rPr>
          <w:sz w:val="18"/>
          <w:szCs w:val="18"/>
          <w:lang w:val="x-none" w:eastAsia="x-none"/>
        </w:rPr>
      </w:pPr>
    </w:p>
    <w:p w14:paraId="44364F9C" w14:textId="77777777" w:rsidR="002F58D1" w:rsidRDefault="002F58D1">
      <w:pPr>
        <w:rPr>
          <w:sz w:val="18"/>
          <w:szCs w:val="18"/>
          <w:lang w:val="x-none" w:eastAsia="x-none"/>
        </w:rPr>
      </w:pPr>
    </w:p>
    <w:p w14:paraId="7298ECFC" w14:textId="77777777" w:rsidR="002F58D1" w:rsidRDefault="002F58D1">
      <w:pPr>
        <w:rPr>
          <w:color w:val="FF0000"/>
        </w:rPr>
      </w:pPr>
    </w:p>
    <w:p w14:paraId="6FC86D2A" w14:textId="77777777" w:rsidR="002F58D1" w:rsidRDefault="002F58D1">
      <w:pPr>
        <w:sectPr w:rsidR="002F58D1">
          <w:pgSz w:w="11906" w:h="16838"/>
          <w:pgMar w:top="777" w:right="1277" w:bottom="777" w:left="720" w:header="720" w:footer="351" w:gutter="0"/>
          <w:cols w:space="720"/>
          <w:docGrid w:linePitch="360"/>
        </w:sectPr>
      </w:pPr>
    </w:p>
    <w:p w14:paraId="7710DA91" w14:textId="77777777" w:rsidR="002F58D1" w:rsidRDefault="002F58D1">
      <w:pPr>
        <w:rPr>
          <w:sz w:val="2"/>
          <w:szCs w:val="2"/>
        </w:rPr>
      </w:pPr>
    </w:p>
    <w:p w14:paraId="5C9DE5AF" w14:textId="77777777" w:rsidR="002F58D1" w:rsidRDefault="001464FC">
      <w:pPr>
        <w:rPr>
          <w:sz w:val="2"/>
          <w:szCs w:val="2"/>
          <w:lang w:val="x-none" w:eastAsia="x-none"/>
        </w:rPr>
      </w:pPr>
      <w:r>
        <w:rPr>
          <w:noProof/>
        </w:rPr>
        <mc:AlternateContent>
          <mc:Choice Requires="wps">
            <w:drawing>
              <wp:anchor distT="0" distB="0" distL="114935" distR="114935" simplePos="0" relativeHeight="251657216" behindDoc="1" locked="0" layoutInCell="1" allowOverlap="1" wp14:anchorId="450D419F" wp14:editId="289B588A">
                <wp:simplePos x="0" y="0"/>
                <wp:positionH relativeFrom="column">
                  <wp:posOffset>-363220</wp:posOffset>
                </wp:positionH>
                <wp:positionV relativeFrom="page">
                  <wp:posOffset>218440</wp:posOffset>
                </wp:positionV>
                <wp:extent cx="264160" cy="266700"/>
                <wp:effectExtent l="0" t="0" r="0" b="0"/>
                <wp:wrapNone/>
                <wp:docPr id="26"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4160" cy="266700"/>
                        </a:xfrm>
                        <a:prstGeom prst="rect">
                          <a:avLst/>
                        </a:prstGeom>
                        <a:solidFill>
                          <a:srgbClr val="FFFFFF">
                            <a:alpha val="0"/>
                          </a:srgbClr>
                        </a:solidFill>
                        <a:ln>
                          <a:noFill/>
                        </a:ln>
                      </wps:spPr>
                      <wps:txbx>
                        <w:txbxContent>
                          <w:p w14:paraId="6D1F8841" w14:textId="77777777" w:rsidR="002F58D1" w:rsidRDefault="002F58D1">
                            <w:pPr>
                              <w:pStyle w:val="FrameContents"/>
                            </w:pPr>
                          </w:p>
                        </w:txbxContent>
                      </wps:txbx>
                      <wps:bodyPr rot="0" vert="horz" wrap="square" lIns="635" tIns="635" rIns="635" bIns="635"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0D419F" id="Text Box 26" o:spid="_x0000_s1031" type="#_x0000_t202" style="position:absolute;left:0;text-align:left;margin-left:-28.6pt;margin-top:17.2pt;width:20.8pt;height:21pt;z-index:-251659264;visibility:visible;mso-wrap-style:square;mso-width-percent:0;mso-height-percent:0;mso-wrap-distance-left:9.05pt;mso-wrap-distance-top:0;mso-wrap-distance-right:9.05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" stroked="f">
                <v:fill opacity="0"/>
                <v:textbox inset=".05pt,.05pt,.05pt,.05pt">
                  <w:txbxContent>
                    <w:p w14:paraId="6D1F8841" w14:textId="77777777" w:rsidR="002F58D1" w:rsidRDefault="002F58D1">
                      <w:pPr>
                        <w:pStyle w:val="FrameContents"/>
                      </w:pPr>
                    </w:p>
                  </w:txbxContent>
                </v:textbox>
                <w10:wrap anchory="page"/>
              </v:shape>
            </w:pict>
          </mc:Fallback>
        </mc:AlternateContent>
      </w:r>
    </w:p>
    <w:p w14:paraId="308151E7" w14:textId="77777777" w:rsidR="002F58D1" w:rsidRDefault="002F58D1">
      <w:pPr>
        <w:pStyle w:val="Level1"/>
      </w:pPr>
      <w:r>
        <w:t>Reasons for seeking advice</w:t>
      </w:r>
    </w:p>
    <w:tbl>
      <w:tblPr>
        <w:tblW w:w="0" w:type="auto"/>
        <w:tblInd w:w="108" w:type="dxa"/>
        <w:tblLayout w:type="fixed"/>
        <w:tblLook w:val="0000" w:firstRow="0" w:lastRow="0" w:firstColumn="0" w:lastColumn="0" w:noHBand="0" w:noVBand="0"/>
      </w:tblPr>
      <w:tblGrid>
        <w:gridCol w:w="9883"/>
      </w:tblGrid>
      <w:tr w:rsidR="002F58D1" w14:paraId="016DFA6D" w14:textId="77777777">
        <w:trPr>
          <w:trHeight w:val="454"/>
        </w:trPr>
        <w:tc>
          <w:tcPr>
            <w:tcW w:w="9883" w:type="dxa"/>
            <w:tcBorders>
              <w:top w:val="single" w:sz="4" w:space="0" w:color="C0C0C0"/>
              <w:bottom w:val="single" w:sz="4" w:space="0" w:color="C0C0C0"/>
            </w:tcBorders>
            <w:vAlign w:val="center"/>
          </w:tcPr>
          <w:p w14:paraId="6C2FD0E6" w14:textId="77777777" w:rsidR="002F58D1" w:rsidRDefault="002F58D1">
            <w:r>
              <w:rPr>
                <w:i/>
                <w:szCs w:val="18"/>
              </w:rPr>
              <w:t>Initial reasons why seeking advice in client’s own words</w:t>
            </w:r>
          </w:p>
        </w:tc>
      </w:tr>
      <w:tr w:rsidR="002F58D1" w14:paraId="17BE1D88" w14:textId="77777777">
        <w:trPr>
          <w:trHeight w:val="454"/>
        </w:trPr>
        <w:tc>
          <w:tcPr>
            <w:tcW w:w="9883" w:type="dxa"/>
            <w:tcBorders>
              <w:top w:val="single" w:sz="4" w:space="0" w:color="C0C0C0"/>
              <w:bottom w:val="single" w:sz="4" w:space="0" w:color="C0C0C0"/>
            </w:tcBorders>
            <w:vAlign w:val="center"/>
          </w:tcPr>
          <w:p w14:paraId="732CC63E" w14:textId="77777777" w:rsidR="002F58D1" w:rsidRDefault="002F58D1">
            <w:pPr>
              <w:jc w:val="left"/>
            </w:pPr>
          </w:p>
        </w:tc>
      </w:tr>
      <w:tr w:rsidR="002F58D1" w14:paraId="02B8EEB1" w14:textId="77777777">
        <w:trPr>
          <w:trHeight w:val="454"/>
        </w:trPr>
        <w:tc>
          <w:tcPr>
            <w:tcW w:w="9883" w:type="dxa"/>
            <w:tcBorders>
              <w:top w:val="single" w:sz="4" w:space="0" w:color="C0C0C0"/>
              <w:bottom w:val="single" w:sz="4" w:space="0" w:color="C0C0C0"/>
            </w:tcBorders>
            <w:vAlign w:val="center"/>
          </w:tcPr>
          <w:p w14:paraId="737FA3B9" w14:textId="77777777" w:rsidR="002F58D1" w:rsidRDefault="002F58D1">
            <w:pPr>
              <w:snapToGrid w:val="0"/>
              <w:jc w:val="left"/>
            </w:pPr>
          </w:p>
        </w:tc>
      </w:tr>
      <w:tr w:rsidR="002F58D1" w14:paraId="058A50D6" w14:textId="77777777">
        <w:trPr>
          <w:trHeight w:val="454"/>
        </w:trPr>
        <w:tc>
          <w:tcPr>
            <w:tcW w:w="9883" w:type="dxa"/>
            <w:tcBorders>
              <w:top w:val="single" w:sz="4" w:space="0" w:color="C0C0C0"/>
              <w:bottom w:val="single" w:sz="4" w:space="0" w:color="C0C0C0"/>
            </w:tcBorders>
            <w:vAlign w:val="center"/>
          </w:tcPr>
          <w:p w14:paraId="0BA9A0CB" w14:textId="77777777" w:rsidR="002F58D1" w:rsidRDefault="002F58D1">
            <w:pPr>
              <w:snapToGrid w:val="0"/>
              <w:jc w:val="left"/>
            </w:pPr>
          </w:p>
        </w:tc>
      </w:tr>
      <w:tr w:rsidR="002F58D1" w14:paraId="46A9963F" w14:textId="77777777">
        <w:trPr>
          <w:trHeight w:val="454"/>
        </w:trPr>
        <w:tc>
          <w:tcPr>
            <w:tcW w:w="9883" w:type="dxa"/>
            <w:tcBorders>
              <w:top w:val="single" w:sz="4" w:space="0" w:color="C0C0C0"/>
              <w:bottom w:val="single" w:sz="4" w:space="0" w:color="C0C0C0"/>
            </w:tcBorders>
            <w:vAlign w:val="center"/>
          </w:tcPr>
          <w:p w14:paraId="264BD7FC" w14:textId="77777777" w:rsidR="002F58D1" w:rsidRDefault="002F58D1">
            <w:pPr>
              <w:snapToGrid w:val="0"/>
              <w:jc w:val="left"/>
            </w:pPr>
          </w:p>
        </w:tc>
      </w:tr>
      <w:tr w:rsidR="002F58D1" w14:paraId="5B028F27" w14:textId="77777777">
        <w:trPr>
          <w:trHeight w:val="454"/>
        </w:trPr>
        <w:tc>
          <w:tcPr>
            <w:tcW w:w="9883" w:type="dxa"/>
            <w:tcBorders>
              <w:top w:val="single" w:sz="4" w:space="0" w:color="C0C0C0"/>
              <w:bottom w:val="single" w:sz="4" w:space="0" w:color="C0C0C0"/>
            </w:tcBorders>
            <w:vAlign w:val="center"/>
          </w:tcPr>
          <w:p w14:paraId="72F5CE91" w14:textId="77777777" w:rsidR="002F58D1" w:rsidRDefault="002F58D1">
            <w:pPr>
              <w:snapToGrid w:val="0"/>
              <w:jc w:val="left"/>
            </w:pPr>
          </w:p>
        </w:tc>
      </w:tr>
    </w:tbl>
    <w:p w14:paraId="0C3ABC63" w14:textId="77777777" w:rsidR="002F58D1" w:rsidRDefault="002F58D1">
      <w:pPr>
        <w:rPr>
          <w:szCs w:val="18"/>
        </w:rPr>
      </w:pPr>
    </w:p>
    <w:p w14:paraId="4459E70C" w14:textId="77777777" w:rsidR="002F58D1" w:rsidRDefault="002F58D1">
      <w:pPr>
        <w:pStyle w:val="Level1"/>
      </w:pPr>
      <w:r>
        <w:t>Goals</w:t>
      </w:r>
    </w:p>
    <w:tbl>
      <w:tblPr>
        <w:tblW w:w="0" w:type="auto"/>
        <w:tblInd w:w="108" w:type="dxa"/>
        <w:tblLayout w:type="fixed"/>
        <w:tblLook w:val="0000" w:firstRow="0" w:lastRow="0" w:firstColumn="0" w:lastColumn="0" w:noHBand="0" w:noVBand="0"/>
      </w:tblPr>
      <w:tblGrid>
        <w:gridCol w:w="4111"/>
        <w:gridCol w:w="1154"/>
        <w:gridCol w:w="1154"/>
        <w:gridCol w:w="1155"/>
        <w:gridCol w:w="1154"/>
        <w:gridCol w:w="1155"/>
      </w:tblGrid>
      <w:tr w:rsidR="002F58D1" w14:paraId="2581480A" w14:textId="77777777">
        <w:trPr>
          <w:trHeight w:val="397"/>
        </w:trPr>
        <w:tc>
          <w:tcPr>
            <w:tcW w:w="4111" w:type="dxa"/>
            <w:tcBorders>
              <w:top w:val="single" w:sz="4" w:space="0" w:color="FFFFFF"/>
              <w:left w:val="single" w:sz="4" w:space="0" w:color="FFFFFF"/>
              <w:bottom w:val="single" w:sz="4" w:space="0" w:color="FFFFFF"/>
              <w:right w:val="single" w:sz="4" w:space="0" w:color="FFFFFF"/>
            </w:tcBorders>
            <w:shd w:val="clear" w:color="auto" w:fill="4EBFC7"/>
            <w:vAlign w:val="center"/>
          </w:tcPr>
          <w:p w14:paraId="4801A355" w14:textId="77777777" w:rsidR="002F58D1" w:rsidRDefault="002F58D1">
            <w:pPr>
              <w:pStyle w:val="TableHeaderOther"/>
              <w:jc w:val="left"/>
            </w:pPr>
            <w:r>
              <w:t>Goal</w:t>
            </w:r>
          </w:p>
        </w:tc>
        <w:tc>
          <w:tcPr>
            <w:tcW w:w="1154" w:type="dxa"/>
            <w:tcBorders>
              <w:top w:val="single" w:sz="4" w:space="0" w:color="FFFFFF"/>
              <w:left w:val="single" w:sz="4" w:space="0" w:color="FFFFFF"/>
              <w:bottom w:val="single" w:sz="4" w:space="0" w:color="FFFFFF"/>
              <w:right w:val="single" w:sz="4" w:space="0" w:color="FFFFFF"/>
            </w:tcBorders>
            <w:shd w:val="clear" w:color="auto" w:fill="4EBFC7"/>
            <w:vAlign w:val="center"/>
          </w:tcPr>
          <w:p w14:paraId="01E3C3E8" w14:textId="77777777" w:rsidR="002F58D1" w:rsidRDefault="002F58D1">
            <w:pPr>
              <w:pStyle w:val="TableHeaderOther"/>
            </w:pPr>
            <w:r>
              <w:t>Owner</w:t>
            </w:r>
          </w:p>
        </w:tc>
        <w:tc>
          <w:tcPr>
            <w:tcW w:w="1154" w:type="dxa"/>
            <w:tcBorders>
              <w:top w:val="single" w:sz="4" w:space="0" w:color="FFFFFF"/>
              <w:left w:val="single" w:sz="4" w:space="0" w:color="FFFFFF"/>
              <w:bottom w:val="single" w:sz="4" w:space="0" w:color="FFFFFF"/>
              <w:right w:val="single" w:sz="4" w:space="0" w:color="FFFFFF"/>
            </w:tcBorders>
            <w:shd w:val="clear" w:color="auto" w:fill="4EBFC7"/>
            <w:vAlign w:val="center"/>
          </w:tcPr>
          <w:p w14:paraId="19DF4E76" w14:textId="77777777" w:rsidR="002F58D1" w:rsidRDefault="002F58D1">
            <w:pPr>
              <w:pStyle w:val="TableHeaderOther"/>
            </w:pPr>
            <w:r>
              <w:t>Time Frame</w:t>
            </w:r>
          </w:p>
        </w:tc>
        <w:tc>
          <w:tcPr>
            <w:tcW w:w="1155" w:type="dxa"/>
            <w:tcBorders>
              <w:top w:val="single" w:sz="4" w:space="0" w:color="FFFFFF"/>
              <w:left w:val="single" w:sz="4" w:space="0" w:color="FFFFFF"/>
              <w:bottom w:val="single" w:sz="4" w:space="0" w:color="FFFFFF"/>
              <w:right w:val="single" w:sz="4" w:space="0" w:color="FFFFFF"/>
            </w:tcBorders>
            <w:shd w:val="clear" w:color="auto" w:fill="4EBFC7"/>
            <w:vAlign w:val="center"/>
          </w:tcPr>
          <w:p w14:paraId="26D1BAAB" w14:textId="77777777" w:rsidR="002F58D1" w:rsidRDefault="002F58D1">
            <w:pPr>
              <w:pStyle w:val="TableHeaderOther"/>
            </w:pPr>
            <w:r>
              <w:t>Amount</w:t>
            </w:r>
          </w:p>
        </w:tc>
        <w:tc>
          <w:tcPr>
            <w:tcW w:w="1154" w:type="dxa"/>
            <w:tcBorders>
              <w:top w:val="single" w:sz="4" w:space="0" w:color="FFFFFF"/>
              <w:left w:val="single" w:sz="4" w:space="0" w:color="FFFFFF"/>
              <w:bottom w:val="single" w:sz="4" w:space="0" w:color="FFFFFF"/>
              <w:right w:val="single" w:sz="4" w:space="0" w:color="FFFFFF"/>
            </w:tcBorders>
            <w:shd w:val="clear" w:color="auto" w:fill="4EBFC7"/>
            <w:vAlign w:val="center"/>
          </w:tcPr>
          <w:p w14:paraId="56F30CA2" w14:textId="77777777" w:rsidR="002F58D1" w:rsidRDefault="002F58D1">
            <w:pPr>
              <w:pStyle w:val="TableHeaderOther"/>
            </w:pPr>
            <w:r>
              <w:t>Priority</w:t>
            </w:r>
          </w:p>
        </w:tc>
        <w:tc>
          <w:tcPr>
            <w:tcW w:w="1155" w:type="dxa"/>
            <w:tcBorders>
              <w:top w:val="single" w:sz="4" w:space="0" w:color="FFFFFF"/>
              <w:left w:val="single" w:sz="4" w:space="0" w:color="FFFFFF"/>
              <w:bottom w:val="single" w:sz="4" w:space="0" w:color="FFFFFF"/>
              <w:right w:val="single" w:sz="4" w:space="0" w:color="FFFFFF"/>
            </w:tcBorders>
            <w:shd w:val="clear" w:color="auto" w:fill="4EBFC7"/>
            <w:vAlign w:val="center"/>
          </w:tcPr>
          <w:p w14:paraId="45388CE0" w14:textId="77777777" w:rsidR="002F58D1" w:rsidRDefault="002F58D1">
            <w:pPr>
              <w:pStyle w:val="TableHeaderOther"/>
            </w:pPr>
            <w:r>
              <w:t>Current Status</w:t>
            </w:r>
          </w:p>
        </w:tc>
      </w:tr>
      <w:tr w:rsidR="002F58D1" w14:paraId="533E3FDA" w14:textId="77777777">
        <w:trPr>
          <w:trHeight w:val="851"/>
        </w:trPr>
        <w:tc>
          <w:tcPr>
            <w:tcW w:w="4111" w:type="dxa"/>
            <w:tcBorders>
              <w:top w:val="single" w:sz="4" w:space="0" w:color="C0C0C0"/>
              <w:bottom w:val="single" w:sz="4" w:space="0" w:color="C0C0C0"/>
              <w:right w:val="single" w:sz="4" w:space="0" w:color="C0C0C0"/>
            </w:tcBorders>
            <w:vAlign w:val="center"/>
          </w:tcPr>
          <w:p w14:paraId="6BB5793A" w14:textId="77777777" w:rsidR="002F58D1" w:rsidRDefault="002F58D1">
            <w:pPr>
              <w:jc w:val="left"/>
            </w:pPr>
          </w:p>
        </w:tc>
        <w:tc>
          <w:tcPr>
            <w:tcW w:w="1154" w:type="dxa"/>
            <w:tcBorders>
              <w:top w:val="single" w:sz="4" w:space="0" w:color="C0C0C0"/>
              <w:left w:val="single" w:sz="4" w:space="0" w:color="C0C0C0"/>
              <w:bottom w:val="single" w:sz="4" w:space="0" w:color="C0C0C0"/>
              <w:right w:val="single" w:sz="4" w:space="0" w:color="C0C0C0"/>
            </w:tcBorders>
            <w:vAlign w:val="center"/>
          </w:tcPr>
          <w:p w14:paraId="2BF89EDB" w14:textId="77777777" w:rsidR="002F58D1" w:rsidRDefault="002F58D1">
            <w:pPr>
              <w:jc w:val="center"/>
            </w:pPr>
          </w:p>
        </w:tc>
        <w:tc>
          <w:tcPr>
            <w:tcW w:w="1154" w:type="dxa"/>
            <w:tcBorders>
              <w:top w:val="single" w:sz="4" w:space="0" w:color="C0C0C0"/>
              <w:left w:val="single" w:sz="4" w:space="0" w:color="C0C0C0"/>
              <w:bottom w:val="single" w:sz="4" w:space="0" w:color="C0C0C0"/>
              <w:right w:val="single" w:sz="4" w:space="0" w:color="C0C0C0"/>
            </w:tcBorders>
            <w:vAlign w:val="center"/>
          </w:tcPr>
          <w:p w14:paraId="7BF309E7" w14:textId="77777777" w:rsidR="002F58D1" w:rsidRDefault="002F58D1">
            <w:pPr>
              <w:jc w:val="center"/>
            </w:pPr>
          </w:p>
        </w:tc>
        <w:tc>
          <w:tcPr>
            <w:tcW w:w="1155" w:type="dxa"/>
            <w:tcBorders>
              <w:top w:val="single" w:sz="4" w:space="0" w:color="C0C0C0"/>
              <w:left w:val="single" w:sz="4" w:space="0" w:color="C0C0C0"/>
              <w:bottom w:val="single" w:sz="4" w:space="0" w:color="C0C0C0"/>
              <w:right w:val="single" w:sz="4" w:space="0" w:color="C0C0C0"/>
            </w:tcBorders>
            <w:vAlign w:val="center"/>
          </w:tcPr>
          <w:p w14:paraId="35CFD4A9" w14:textId="77777777" w:rsidR="002F58D1" w:rsidRDefault="002F58D1">
            <w:pPr>
              <w:jc w:val="center"/>
            </w:pPr>
          </w:p>
        </w:tc>
        <w:tc>
          <w:tcPr>
            <w:tcW w:w="1154" w:type="dxa"/>
            <w:tcBorders>
              <w:top w:val="single" w:sz="4" w:space="0" w:color="C0C0C0"/>
              <w:left w:val="single" w:sz="4" w:space="0" w:color="C0C0C0"/>
              <w:bottom w:val="single" w:sz="4" w:space="0" w:color="C0C0C0"/>
              <w:right w:val="single" w:sz="4" w:space="0" w:color="C0C0C0"/>
            </w:tcBorders>
            <w:vAlign w:val="center"/>
          </w:tcPr>
          <w:p w14:paraId="011E270C" w14:textId="77777777" w:rsidR="002F58D1" w:rsidRDefault="002F58D1">
            <w:pPr>
              <w:jc w:val="center"/>
            </w:pPr>
          </w:p>
        </w:tc>
        <w:tc>
          <w:tcPr>
            <w:tcW w:w="1155" w:type="dxa"/>
            <w:tcBorders>
              <w:top w:val="single" w:sz="4" w:space="0" w:color="C0C0C0"/>
              <w:left w:val="single" w:sz="4" w:space="0" w:color="C0C0C0"/>
              <w:bottom w:val="single" w:sz="4" w:space="0" w:color="C0C0C0"/>
            </w:tcBorders>
            <w:vAlign w:val="center"/>
          </w:tcPr>
          <w:p w14:paraId="7CCCAE0E" w14:textId="77777777" w:rsidR="002F58D1" w:rsidRDefault="002F58D1">
            <w:pPr>
              <w:jc w:val="center"/>
            </w:pPr>
          </w:p>
        </w:tc>
      </w:tr>
      <w:tr w:rsidR="002F58D1" w14:paraId="0677B643" w14:textId="77777777">
        <w:trPr>
          <w:trHeight w:val="851"/>
        </w:trPr>
        <w:tc>
          <w:tcPr>
            <w:tcW w:w="4111" w:type="dxa"/>
            <w:tcBorders>
              <w:top w:val="single" w:sz="4" w:space="0" w:color="C0C0C0"/>
              <w:bottom w:val="single" w:sz="4" w:space="0" w:color="C0C0C0"/>
              <w:right w:val="single" w:sz="4" w:space="0" w:color="C0C0C0"/>
            </w:tcBorders>
            <w:vAlign w:val="center"/>
          </w:tcPr>
          <w:p w14:paraId="162481D0" w14:textId="77777777" w:rsidR="002F58D1" w:rsidRDefault="002F58D1">
            <w:pPr>
              <w:jc w:val="left"/>
            </w:pPr>
          </w:p>
        </w:tc>
        <w:tc>
          <w:tcPr>
            <w:tcW w:w="1154" w:type="dxa"/>
            <w:tcBorders>
              <w:top w:val="single" w:sz="4" w:space="0" w:color="C0C0C0"/>
              <w:left w:val="single" w:sz="4" w:space="0" w:color="C0C0C0"/>
              <w:bottom w:val="single" w:sz="4" w:space="0" w:color="C0C0C0"/>
              <w:right w:val="single" w:sz="4" w:space="0" w:color="C0C0C0"/>
            </w:tcBorders>
            <w:vAlign w:val="center"/>
          </w:tcPr>
          <w:p w14:paraId="1194C675" w14:textId="77777777" w:rsidR="002F58D1" w:rsidRDefault="002F58D1">
            <w:pPr>
              <w:jc w:val="center"/>
            </w:pPr>
          </w:p>
        </w:tc>
        <w:tc>
          <w:tcPr>
            <w:tcW w:w="1154" w:type="dxa"/>
            <w:tcBorders>
              <w:top w:val="single" w:sz="4" w:space="0" w:color="C0C0C0"/>
              <w:left w:val="single" w:sz="4" w:space="0" w:color="C0C0C0"/>
              <w:bottom w:val="single" w:sz="4" w:space="0" w:color="C0C0C0"/>
              <w:right w:val="single" w:sz="4" w:space="0" w:color="C0C0C0"/>
            </w:tcBorders>
            <w:vAlign w:val="center"/>
          </w:tcPr>
          <w:p w14:paraId="138E2B55" w14:textId="77777777" w:rsidR="002F58D1" w:rsidRDefault="002F58D1">
            <w:pPr>
              <w:jc w:val="center"/>
            </w:pPr>
          </w:p>
        </w:tc>
        <w:tc>
          <w:tcPr>
            <w:tcW w:w="1155" w:type="dxa"/>
            <w:tcBorders>
              <w:top w:val="single" w:sz="4" w:space="0" w:color="C0C0C0"/>
              <w:left w:val="single" w:sz="4" w:space="0" w:color="C0C0C0"/>
              <w:bottom w:val="single" w:sz="4" w:space="0" w:color="C0C0C0"/>
              <w:right w:val="single" w:sz="4" w:space="0" w:color="C0C0C0"/>
            </w:tcBorders>
            <w:vAlign w:val="center"/>
          </w:tcPr>
          <w:p w14:paraId="50211187" w14:textId="77777777" w:rsidR="002F58D1" w:rsidRDefault="002F58D1">
            <w:pPr>
              <w:jc w:val="center"/>
            </w:pPr>
          </w:p>
        </w:tc>
        <w:tc>
          <w:tcPr>
            <w:tcW w:w="1154" w:type="dxa"/>
            <w:tcBorders>
              <w:top w:val="single" w:sz="4" w:space="0" w:color="C0C0C0"/>
              <w:left w:val="single" w:sz="4" w:space="0" w:color="C0C0C0"/>
              <w:bottom w:val="single" w:sz="4" w:space="0" w:color="C0C0C0"/>
              <w:right w:val="single" w:sz="4" w:space="0" w:color="C0C0C0"/>
            </w:tcBorders>
            <w:vAlign w:val="center"/>
          </w:tcPr>
          <w:p w14:paraId="1FAA43FB" w14:textId="77777777" w:rsidR="002F58D1" w:rsidRDefault="002F58D1">
            <w:pPr>
              <w:jc w:val="center"/>
            </w:pPr>
          </w:p>
        </w:tc>
        <w:tc>
          <w:tcPr>
            <w:tcW w:w="1155" w:type="dxa"/>
            <w:tcBorders>
              <w:top w:val="single" w:sz="4" w:space="0" w:color="C0C0C0"/>
              <w:left w:val="single" w:sz="4" w:space="0" w:color="C0C0C0"/>
              <w:bottom w:val="single" w:sz="4" w:space="0" w:color="C0C0C0"/>
            </w:tcBorders>
            <w:vAlign w:val="center"/>
          </w:tcPr>
          <w:p w14:paraId="61FEC927" w14:textId="77777777" w:rsidR="002F58D1" w:rsidRDefault="002F58D1">
            <w:pPr>
              <w:jc w:val="center"/>
            </w:pPr>
          </w:p>
        </w:tc>
      </w:tr>
      <w:tr w:rsidR="002F58D1" w14:paraId="379F0D57" w14:textId="77777777">
        <w:trPr>
          <w:trHeight w:val="851"/>
        </w:trPr>
        <w:tc>
          <w:tcPr>
            <w:tcW w:w="4111" w:type="dxa"/>
            <w:tcBorders>
              <w:top w:val="single" w:sz="4" w:space="0" w:color="C0C0C0"/>
              <w:bottom w:val="single" w:sz="4" w:space="0" w:color="C0C0C0"/>
              <w:right w:val="single" w:sz="4" w:space="0" w:color="C0C0C0"/>
            </w:tcBorders>
            <w:vAlign w:val="center"/>
          </w:tcPr>
          <w:p w14:paraId="3997DAB1" w14:textId="77777777" w:rsidR="002F58D1" w:rsidRDefault="002F58D1">
            <w:pPr>
              <w:jc w:val="left"/>
            </w:pPr>
          </w:p>
        </w:tc>
        <w:tc>
          <w:tcPr>
            <w:tcW w:w="1154" w:type="dxa"/>
            <w:tcBorders>
              <w:top w:val="single" w:sz="4" w:space="0" w:color="C0C0C0"/>
              <w:left w:val="single" w:sz="4" w:space="0" w:color="C0C0C0"/>
              <w:bottom w:val="single" w:sz="4" w:space="0" w:color="C0C0C0"/>
              <w:right w:val="single" w:sz="4" w:space="0" w:color="C0C0C0"/>
            </w:tcBorders>
            <w:vAlign w:val="center"/>
          </w:tcPr>
          <w:p w14:paraId="11AD948A" w14:textId="77777777" w:rsidR="002F58D1" w:rsidRDefault="002F58D1">
            <w:pPr>
              <w:jc w:val="center"/>
            </w:pPr>
          </w:p>
        </w:tc>
        <w:tc>
          <w:tcPr>
            <w:tcW w:w="1154" w:type="dxa"/>
            <w:tcBorders>
              <w:top w:val="single" w:sz="4" w:space="0" w:color="C0C0C0"/>
              <w:left w:val="single" w:sz="4" w:space="0" w:color="C0C0C0"/>
              <w:bottom w:val="single" w:sz="4" w:space="0" w:color="C0C0C0"/>
              <w:right w:val="single" w:sz="4" w:space="0" w:color="C0C0C0"/>
            </w:tcBorders>
            <w:vAlign w:val="center"/>
          </w:tcPr>
          <w:p w14:paraId="4B283C9C" w14:textId="77777777" w:rsidR="002F58D1" w:rsidRDefault="002F58D1">
            <w:pPr>
              <w:jc w:val="center"/>
            </w:pPr>
          </w:p>
        </w:tc>
        <w:tc>
          <w:tcPr>
            <w:tcW w:w="1155" w:type="dxa"/>
            <w:tcBorders>
              <w:top w:val="single" w:sz="4" w:space="0" w:color="C0C0C0"/>
              <w:left w:val="single" w:sz="4" w:space="0" w:color="C0C0C0"/>
              <w:bottom w:val="single" w:sz="4" w:space="0" w:color="C0C0C0"/>
              <w:right w:val="single" w:sz="4" w:space="0" w:color="C0C0C0"/>
            </w:tcBorders>
            <w:vAlign w:val="center"/>
          </w:tcPr>
          <w:p w14:paraId="61AA1BA4" w14:textId="77777777" w:rsidR="002F58D1" w:rsidRDefault="002F58D1">
            <w:pPr>
              <w:jc w:val="center"/>
            </w:pPr>
          </w:p>
        </w:tc>
        <w:tc>
          <w:tcPr>
            <w:tcW w:w="1154" w:type="dxa"/>
            <w:tcBorders>
              <w:top w:val="single" w:sz="4" w:space="0" w:color="C0C0C0"/>
              <w:left w:val="single" w:sz="4" w:space="0" w:color="C0C0C0"/>
              <w:bottom w:val="single" w:sz="4" w:space="0" w:color="C0C0C0"/>
              <w:right w:val="single" w:sz="4" w:space="0" w:color="C0C0C0"/>
            </w:tcBorders>
            <w:vAlign w:val="center"/>
          </w:tcPr>
          <w:p w14:paraId="55F33CCA" w14:textId="77777777" w:rsidR="002F58D1" w:rsidRDefault="002F58D1">
            <w:pPr>
              <w:jc w:val="center"/>
            </w:pPr>
          </w:p>
        </w:tc>
        <w:tc>
          <w:tcPr>
            <w:tcW w:w="1155" w:type="dxa"/>
            <w:tcBorders>
              <w:top w:val="single" w:sz="4" w:space="0" w:color="C0C0C0"/>
              <w:left w:val="single" w:sz="4" w:space="0" w:color="C0C0C0"/>
              <w:bottom w:val="single" w:sz="4" w:space="0" w:color="C0C0C0"/>
            </w:tcBorders>
            <w:vAlign w:val="center"/>
          </w:tcPr>
          <w:p w14:paraId="6F7005E5" w14:textId="77777777" w:rsidR="002F58D1" w:rsidRDefault="002F58D1">
            <w:pPr>
              <w:jc w:val="center"/>
            </w:pPr>
          </w:p>
        </w:tc>
      </w:tr>
      <w:tr w:rsidR="002F58D1" w14:paraId="04518A5A" w14:textId="77777777">
        <w:trPr>
          <w:trHeight w:val="851"/>
        </w:trPr>
        <w:tc>
          <w:tcPr>
            <w:tcW w:w="4111" w:type="dxa"/>
            <w:tcBorders>
              <w:top w:val="single" w:sz="4" w:space="0" w:color="C0C0C0"/>
              <w:bottom w:val="single" w:sz="4" w:space="0" w:color="C0C0C0"/>
              <w:right w:val="single" w:sz="4" w:space="0" w:color="C0C0C0"/>
            </w:tcBorders>
            <w:vAlign w:val="center"/>
          </w:tcPr>
          <w:p w14:paraId="6BCF92DA" w14:textId="77777777" w:rsidR="002F58D1" w:rsidRDefault="002F58D1">
            <w:pPr>
              <w:snapToGrid w:val="0"/>
              <w:jc w:val="left"/>
            </w:pPr>
          </w:p>
        </w:tc>
        <w:tc>
          <w:tcPr>
            <w:tcW w:w="1154" w:type="dxa"/>
            <w:tcBorders>
              <w:top w:val="single" w:sz="4" w:space="0" w:color="C0C0C0"/>
              <w:left w:val="single" w:sz="4" w:space="0" w:color="C0C0C0"/>
              <w:bottom w:val="single" w:sz="4" w:space="0" w:color="C0C0C0"/>
              <w:right w:val="single" w:sz="4" w:space="0" w:color="C0C0C0"/>
            </w:tcBorders>
            <w:vAlign w:val="center"/>
          </w:tcPr>
          <w:p w14:paraId="1541A3A4" w14:textId="77777777" w:rsidR="002F58D1" w:rsidRDefault="002F58D1">
            <w:pPr>
              <w:snapToGrid w:val="0"/>
              <w:jc w:val="center"/>
            </w:pPr>
          </w:p>
        </w:tc>
        <w:tc>
          <w:tcPr>
            <w:tcW w:w="1154" w:type="dxa"/>
            <w:tcBorders>
              <w:top w:val="single" w:sz="4" w:space="0" w:color="C0C0C0"/>
              <w:left w:val="single" w:sz="4" w:space="0" w:color="C0C0C0"/>
              <w:bottom w:val="single" w:sz="4" w:space="0" w:color="C0C0C0"/>
              <w:right w:val="single" w:sz="4" w:space="0" w:color="C0C0C0"/>
            </w:tcBorders>
            <w:vAlign w:val="center"/>
          </w:tcPr>
          <w:p w14:paraId="122F9A88" w14:textId="77777777" w:rsidR="002F58D1" w:rsidRDefault="002F58D1">
            <w:pPr>
              <w:snapToGrid w:val="0"/>
              <w:jc w:val="center"/>
            </w:pPr>
          </w:p>
        </w:tc>
        <w:tc>
          <w:tcPr>
            <w:tcW w:w="1155" w:type="dxa"/>
            <w:tcBorders>
              <w:top w:val="single" w:sz="4" w:space="0" w:color="C0C0C0"/>
              <w:left w:val="single" w:sz="4" w:space="0" w:color="C0C0C0"/>
              <w:bottom w:val="single" w:sz="4" w:space="0" w:color="C0C0C0"/>
              <w:right w:val="single" w:sz="4" w:space="0" w:color="C0C0C0"/>
            </w:tcBorders>
            <w:vAlign w:val="center"/>
          </w:tcPr>
          <w:p w14:paraId="4747FF9D" w14:textId="77777777" w:rsidR="002F58D1" w:rsidRDefault="002F58D1">
            <w:pPr>
              <w:snapToGrid w:val="0"/>
              <w:jc w:val="center"/>
            </w:pPr>
          </w:p>
        </w:tc>
        <w:tc>
          <w:tcPr>
            <w:tcW w:w="1154" w:type="dxa"/>
            <w:tcBorders>
              <w:top w:val="single" w:sz="4" w:space="0" w:color="C0C0C0"/>
              <w:left w:val="single" w:sz="4" w:space="0" w:color="C0C0C0"/>
              <w:bottom w:val="single" w:sz="4" w:space="0" w:color="C0C0C0"/>
              <w:right w:val="single" w:sz="4" w:space="0" w:color="C0C0C0"/>
            </w:tcBorders>
            <w:vAlign w:val="center"/>
          </w:tcPr>
          <w:p w14:paraId="30260A52" w14:textId="77777777" w:rsidR="002F58D1" w:rsidRDefault="002F58D1">
            <w:pPr>
              <w:snapToGrid w:val="0"/>
              <w:jc w:val="center"/>
            </w:pPr>
          </w:p>
        </w:tc>
        <w:tc>
          <w:tcPr>
            <w:tcW w:w="1155" w:type="dxa"/>
            <w:tcBorders>
              <w:top w:val="single" w:sz="4" w:space="0" w:color="C0C0C0"/>
              <w:left w:val="single" w:sz="4" w:space="0" w:color="C0C0C0"/>
              <w:bottom w:val="single" w:sz="4" w:space="0" w:color="C0C0C0"/>
            </w:tcBorders>
            <w:vAlign w:val="center"/>
          </w:tcPr>
          <w:p w14:paraId="3E66AEED" w14:textId="77777777" w:rsidR="002F58D1" w:rsidRDefault="002F58D1">
            <w:pPr>
              <w:snapToGrid w:val="0"/>
              <w:jc w:val="center"/>
            </w:pPr>
          </w:p>
        </w:tc>
      </w:tr>
      <w:tr w:rsidR="002F58D1" w14:paraId="4171E9F0" w14:textId="77777777">
        <w:trPr>
          <w:trHeight w:val="851"/>
        </w:trPr>
        <w:tc>
          <w:tcPr>
            <w:tcW w:w="4111" w:type="dxa"/>
            <w:tcBorders>
              <w:top w:val="single" w:sz="4" w:space="0" w:color="C0C0C0"/>
              <w:bottom w:val="single" w:sz="4" w:space="0" w:color="C0C0C0"/>
              <w:right w:val="single" w:sz="4" w:space="0" w:color="C0C0C0"/>
            </w:tcBorders>
            <w:vAlign w:val="center"/>
          </w:tcPr>
          <w:p w14:paraId="4735406A" w14:textId="77777777" w:rsidR="002F58D1" w:rsidRDefault="002F58D1">
            <w:pPr>
              <w:snapToGrid w:val="0"/>
              <w:jc w:val="left"/>
            </w:pPr>
          </w:p>
        </w:tc>
        <w:tc>
          <w:tcPr>
            <w:tcW w:w="1154" w:type="dxa"/>
            <w:tcBorders>
              <w:top w:val="single" w:sz="4" w:space="0" w:color="C0C0C0"/>
              <w:left w:val="single" w:sz="4" w:space="0" w:color="C0C0C0"/>
              <w:bottom w:val="single" w:sz="4" w:space="0" w:color="C0C0C0"/>
              <w:right w:val="single" w:sz="4" w:space="0" w:color="C0C0C0"/>
            </w:tcBorders>
            <w:vAlign w:val="center"/>
          </w:tcPr>
          <w:p w14:paraId="60F4F24E" w14:textId="77777777" w:rsidR="002F58D1" w:rsidRDefault="002F58D1">
            <w:pPr>
              <w:snapToGrid w:val="0"/>
              <w:jc w:val="center"/>
            </w:pPr>
          </w:p>
        </w:tc>
        <w:tc>
          <w:tcPr>
            <w:tcW w:w="1154" w:type="dxa"/>
            <w:tcBorders>
              <w:top w:val="single" w:sz="4" w:space="0" w:color="C0C0C0"/>
              <w:left w:val="single" w:sz="4" w:space="0" w:color="C0C0C0"/>
              <w:bottom w:val="single" w:sz="4" w:space="0" w:color="C0C0C0"/>
              <w:right w:val="single" w:sz="4" w:space="0" w:color="C0C0C0"/>
            </w:tcBorders>
            <w:vAlign w:val="center"/>
          </w:tcPr>
          <w:p w14:paraId="30008556" w14:textId="77777777" w:rsidR="002F58D1" w:rsidRDefault="002F58D1">
            <w:pPr>
              <w:snapToGrid w:val="0"/>
              <w:jc w:val="center"/>
            </w:pPr>
          </w:p>
        </w:tc>
        <w:tc>
          <w:tcPr>
            <w:tcW w:w="1155" w:type="dxa"/>
            <w:tcBorders>
              <w:top w:val="single" w:sz="4" w:space="0" w:color="C0C0C0"/>
              <w:left w:val="single" w:sz="4" w:space="0" w:color="C0C0C0"/>
              <w:bottom w:val="single" w:sz="4" w:space="0" w:color="C0C0C0"/>
              <w:right w:val="single" w:sz="4" w:space="0" w:color="C0C0C0"/>
            </w:tcBorders>
            <w:vAlign w:val="center"/>
          </w:tcPr>
          <w:p w14:paraId="1F07F668" w14:textId="77777777" w:rsidR="002F58D1" w:rsidRDefault="002F58D1">
            <w:pPr>
              <w:snapToGrid w:val="0"/>
              <w:jc w:val="center"/>
            </w:pPr>
          </w:p>
        </w:tc>
        <w:tc>
          <w:tcPr>
            <w:tcW w:w="1154" w:type="dxa"/>
            <w:tcBorders>
              <w:top w:val="single" w:sz="4" w:space="0" w:color="C0C0C0"/>
              <w:left w:val="single" w:sz="4" w:space="0" w:color="C0C0C0"/>
              <w:bottom w:val="single" w:sz="4" w:space="0" w:color="C0C0C0"/>
              <w:right w:val="single" w:sz="4" w:space="0" w:color="C0C0C0"/>
            </w:tcBorders>
            <w:vAlign w:val="center"/>
          </w:tcPr>
          <w:p w14:paraId="0F84B62C" w14:textId="77777777" w:rsidR="002F58D1" w:rsidRDefault="002F58D1">
            <w:pPr>
              <w:snapToGrid w:val="0"/>
              <w:jc w:val="center"/>
            </w:pPr>
          </w:p>
        </w:tc>
        <w:tc>
          <w:tcPr>
            <w:tcW w:w="1155" w:type="dxa"/>
            <w:tcBorders>
              <w:top w:val="single" w:sz="4" w:space="0" w:color="C0C0C0"/>
              <w:left w:val="single" w:sz="4" w:space="0" w:color="C0C0C0"/>
              <w:bottom w:val="single" w:sz="4" w:space="0" w:color="C0C0C0"/>
            </w:tcBorders>
            <w:vAlign w:val="center"/>
          </w:tcPr>
          <w:p w14:paraId="714D66E9" w14:textId="77777777" w:rsidR="002F58D1" w:rsidRDefault="002F58D1">
            <w:pPr>
              <w:snapToGrid w:val="0"/>
              <w:jc w:val="center"/>
            </w:pPr>
          </w:p>
        </w:tc>
      </w:tr>
      <w:tr w:rsidR="002F58D1" w14:paraId="38652283" w14:textId="77777777">
        <w:trPr>
          <w:trHeight w:val="851"/>
        </w:trPr>
        <w:tc>
          <w:tcPr>
            <w:tcW w:w="4111" w:type="dxa"/>
            <w:tcBorders>
              <w:top w:val="single" w:sz="4" w:space="0" w:color="C0C0C0"/>
              <w:bottom w:val="single" w:sz="4" w:space="0" w:color="C0C0C0"/>
              <w:right w:val="single" w:sz="4" w:space="0" w:color="C0C0C0"/>
            </w:tcBorders>
            <w:vAlign w:val="center"/>
          </w:tcPr>
          <w:p w14:paraId="4A28683D" w14:textId="77777777" w:rsidR="002F58D1" w:rsidRDefault="002F58D1">
            <w:pPr>
              <w:snapToGrid w:val="0"/>
              <w:jc w:val="left"/>
            </w:pPr>
          </w:p>
        </w:tc>
        <w:tc>
          <w:tcPr>
            <w:tcW w:w="1154" w:type="dxa"/>
            <w:tcBorders>
              <w:top w:val="single" w:sz="4" w:space="0" w:color="C0C0C0"/>
              <w:left w:val="single" w:sz="4" w:space="0" w:color="C0C0C0"/>
              <w:bottom w:val="single" w:sz="4" w:space="0" w:color="C0C0C0"/>
              <w:right w:val="single" w:sz="4" w:space="0" w:color="C0C0C0"/>
            </w:tcBorders>
            <w:vAlign w:val="center"/>
          </w:tcPr>
          <w:p w14:paraId="0B33D404" w14:textId="77777777" w:rsidR="002F58D1" w:rsidRDefault="002F58D1">
            <w:pPr>
              <w:snapToGrid w:val="0"/>
              <w:jc w:val="center"/>
            </w:pPr>
          </w:p>
        </w:tc>
        <w:tc>
          <w:tcPr>
            <w:tcW w:w="1154" w:type="dxa"/>
            <w:tcBorders>
              <w:top w:val="single" w:sz="4" w:space="0" w:color="C0C0C0"/>
              <w:left w:val="single" w:sz="4" w:space="0" w:color="C0C0C0"/>
              <w:bottom w:val="single" w:sz="4" w:space="0" w:color="C0C0C0"/>
              <w:right w:val="single" w:sz="4" w:space="0" w:color="C0C0C0"/>
            </w:tcBorders>
            <w:vAlign w:val="center"/>
          </w:tcPr>
          <w:p w14:paraId="5E59477D" w14:textId="77777777" w:rsidR="002F58D1" w:rsidRDefault="002F58D1">
            <w:pPr>
              <w:snapToGrid w:val="0"/>
              <w:jc w:val="center"/>
            </w:pPr>
          </w:p>
        </w:tc>
        <w:tc>
          <w:tcPr>
            <w:tcW w:w="1155" w:type="dxa"/>
            <w:tcBorders>
              <w:top w:val="single" w:sz="4" w:space="0" w:color="C0C0C0"/>
              <w:left w:val="single" w:sz="4" w:space="0" w:color="C0C0C0"/>
              <w:bottom w:val="single" w:sz="4" w:space="0" w:color="C0C0C0"/>
              <w:right w:val="single" w:sz="4" w:space="0" w:color="C0C0C0"/>
            </w:tcBorders>
            <w:vAlign w:val="center"/>
          </w:tcPr>
          <w:p w14:paraId="22185C6E" w14:textId="77777777" w:rsidR="002F58D1" w:rsidRDefault="002F58D1">
            <w:pPr>
              <w:snapToGrid w:val="0"/>
              <w:jc w:val="center"/>
            </w:pPr>
          </w:p>
        </w:tc>
        <w:tc>
          <w:tcPr>
            <w:tcW w:w="1154" w:type="dxa"/>
            <w:tcBorders>
              <w:top w:val="single" w:sz="4" w:space="0" w:color="C0C0C0"/>
              <w:left w:val="single" w:sz="4" w:space="0" w:color="C0C0C0"/>
              <w:bottom w:val="single" w:sz="4" w:space="0" w:color="C0C0C0"/>
              <w:right w:val="single" w:sz="4" w:space="0" w:color="C0C0C0"/>
            </w:tcBorders>
            <w:vAlign w:val="center"/>
          </w:tcPr>
          <w:p w14:paraId="1B9EAF85" w14:textId="77777777" w:rsidR="002F58D1" w:rsidRDefault="002F58D1">
            <w:pPr>
              <w:snapToGrid w:val="0"/>
              <w:jc w:val="center"/>
            </w:pPr>
          </w:p>
        </w:tc>
        <w:tc>
          <w:tcPr>
            <w:tcW w:w="1155" w:type="dxa"/>
            <w:tcBorders>
              <w:top w:val="single" w:sz="4" w:space="0" w:color="C0C0C0"/>
              <w:left w:val="single" w:sz="4" w:space="0" w:color="C0C0C0"/>
              <w:bottom w:val="single" w:sz="4" w:space="0" w:color="C0C0C0"/>
            </w:tcBorders>
            <w:vAlign w:val="center"/>
          </w:tcPr>
          <w:p w14:paraId="31C046B4" w14:textId="77777777" w:rsidR="002F58D1" w:rsidRDefault="002F58D1">
            <w:pPr>
              <w:snapToGrid w:val="0"/>
              <w:jc w:val="center"/>
            </w:pPr>
          </w:p>
        </w:tc>
      </w:tr>
      <w:tr w:rsidR="002F58D1" w14:paraId="12C4C9C7" w14:textId="77777777">
        <w:trPr>
          <w:trHeight w:val="851"/>
        </w:trPr>
        <w:tc>
          <w:tcPr>
            <w:tcW w:w="4111" w:type="dxa"/>
            <w:tcBorders>
              <w:top w:val="single" w:sz="4" w:space="0" w:color="C0C0C0"/>
              <w:bottom w:val="single" w:sz="4" w:space="0" w:color="C0C0C0"/>
              <w:right w:val="single" w:sz="4" w:space="0" w:color="C0C0C0"/>
            </w:tcBorders>
            <w:vAlign w:val="center"/>
          </w:tcPr>
          <w:p w14:paraId="1AE9BB22" w14:textId="77777777" w:rsidR="002F58D1" w:rsidRDefault="002F58D1">
            <w:pPr>
              <w:snapToGrid w:val="0"/>
              <w:jc w:val="left"/>
            </w:pPr>
          </w:p>
        </w:tc>
        <w:tc>
          <w:tcPr>
            <w:tcW w:w="1154" w:type="dxa"/>
            <w:tcBorders>
              <w:top w:val="single" w:sz="4" w:space="0" w:color="C0C0C0"/>
              <w:left w:val="single" w:sz="4" w:space="0" w:color="C0C0C0"/>
              <w:bottom w:val="single" w:sz="4" w:space="0" w:color="C0C0C0"/>
              <w:right w:val="single" w:sz="4" w:space="0" w:color="C0C0C0"/>
            </w:tcBorders>
            <w:vAlign w:val="center"/>
          </w:tcPr>
          <w:p w14:paraId="13BCBC07" w14:textId="77777777" w:rsidR="002F58D1" w:rsidRDefault="002F58D1">
            <w:pPr>
              <w:snapToGrid w:val="0"/>
              <w:jc w:val="center"/>
            </w:pPr>
          </w:p>
        </w:tc>
        <w:tc>
          <w:tcPr>
            <w:tcW w:w="1154" w:type="dxa"/>
            <w:tcBorders>
              <w:top w:val="single" w:sz="4" w:space="0" w:color="C0C0C0"/>
              <w:left w:val="single" w:sz="4" w:space="0" w:color="C0C0C0"/>
              <w:bottom w:val="single" w:sz="4" w:space="0" w:color="C0C0C0"/>
              <w:right w:val="single" w:sz="4" w:space="0" w:color="C0C0C0"/>
            </w:tcBorders>
            <w:vAlign w:val="center"/>
          </w:tcPr>
          <w:p w14:paraId="4A86269E" w14:textId="77777777" w:rsidR="002F58D1" w:rsidRDefault="002F58D1">
            <w:pPr>
              <w:snapToGrid w:val="0"/>
              <w:jc w:val="center"/>
            </w:pPr>
          </w:p>
        </w:tc>
        <w:tc>
          <w:tcPr>
            <w:tcW w:w="1155" w:type="dxa"/>
            <w:tcBorders>
              <w:top w:val="single" w:sz="4" w:space="0" w:color="C0C0C0"/>
              <w:left w:val="single" w:sz="4" w:space="0" w:color="C0C0C0"/>
              <w:bottom w:val="single" w:sz="4" w:space="0" w:color="C0C0C0"/>
              <w:right w:val="single" w:sz="4" w:space="0" w:color="C0C0C0"/>
            </w:tcBorders>
            <w:vAlign w:val="center"/>
          </w:tcPr>
          <w:p w14:paraId="17845F95" w14:textId="77777777" w:rsidR="002F58D1" w:rsidRDefault="002F58D1">
            <w:pPr>
              <w:snapToGrid w:val="0"/>
              <w:jc w:val="center"/>
            </w:pPr>
          </w:p>
        </w:tc>
        <w:tc>
          <w:tcPr>
            <w:tcW w:w="1154" w:type="dxa"/>
            <w:tcBorders>
              <w:top w:val="single" w:sz="4" w:space="0" w:color="C0C0C0"/>
              <w:left w:val="single" w:sz="4" w:space="0" w:color="C0C0C0"/>
              <w:bottom w:val="single" w:sz="4" w:space="0" w:color="C0C0C0"/>
              <w:right w:val="single" w:sz="4" w:space="0" w:color="C0C0C0"/>
            </w:tcBorders>
            <w:vAlign w:val="center"/>
          </w:tcPr>
          <w:p w14:paraId="4C5384FC" w14:textId="77777777" w:rsidR="002F58D1" w:rsidRDefault="002F58D1">
            <w:pPr>
              <w:snapToGrid w:val="0"/>
              <w:jc w:val="center"/>
            </w:pPr>
          </w:p>
        </w:tc>
        <w:tc>
          <w:tcPr>
            <w:tcW w:w="1155" w:type="dxa"/>
            <w:tcBorders>
              <w:top w:val="single" w:sz="4" w:space="0" w:color="C0C0C0"/>
              <w:left w:val="single" w:sz="4" w:space="0" w:color="C0C0C0"/>
              <w:bottom w:val="single" w:sz="4" w:space="0" w:color="C0C0C0"/>
            </w:tcBorders>
            <w:vAlign w:val="center"/>
          </w:tcPr>
          <w:p w14:paraId="3B2197AE" w14:textId="77777777" w:rsidR="002F58D1" w:rsidRDefault="002F58D1">
            <w:pPr>
              <w:snapToGrid w:val="0"/>
              <w:jc w:val="center"/>
            </w:pPr>
          </w:p>
        </w:tc>
      </w:tr>
      <w:tr w:rsidR="002F58D1" w14:paraId="450DBB91" w14:textId="77777777">
        <w:trPr>
          <w:trHeight w:val="454"/>
        </w:trPr>
        <w:tc>
          <w:tcPr>
            <w:tcW w:w="9883" w:type="dxa"/>
            <w:gridSpan w:val="6"/>
            <w:tcBorders>
              <w:top w:val="single" w:sz="4" w:space="0" w:color="C0C0C0"/>
              <w:bottom w:val="single" w:sz="4" w:space="0" w:color="C0C0C0"/>
            </w:tcBorders>
            <w:vAlign w:val="center"/>
          </w:tcPr>
          <w:p w14:paraId="227D896C" w14:textId="77777777" w:rsidR="002F58D1" w:rsidRDefault="002F58D1">
            <w:r>
              <w:rPr>
                <w:b/>
              </w:rPr>
              <w:t>Notes</w:t>
            </w:r>
          </w:p>
        </w:tc>
      </w:tr>
      <w:tr w:rsidR="002F58D1" w14:paraId="780C35CB" w14:textId="77777777">
        <w:trPr>
          <w:trHeight w:val="454"/>
        </w:trPr>
        <w:tc>
          <w:tcPr>
            <w:tcW w:w="9883" w:type="dxa"/>
            <w:gridSpan w:val="6"/>
            <w:tcBorders>
              <w:top w:val="single" w:sz="4" w:space="0" w:color="C0C0C0"/>
              <w:bottom w:val="single" w:sz="4" w:space="0" w:color="C0C0C0"/>
            </w:tcBorders>
            <w:vAlign w:val="center"/>
          </w:tcPr>
          <w:p w14:paraId="3AE18085" w14:textId="77777777" w:rsidR="002F58D1" w:rsidRDefault="002F58D1">
            <w:pPr>
              <w:snapToGrid w:val="0"/>
            </w:pPr>
          </w:p>
        </w:tc>
      </w:tr>
      <w:tr w:rsidR="002F58D1" w14:paraId="3D336525" w14:textId="77777777">
        <w:trPr>
          <w:trHeight w:val="454"/>
        </w:trPr>
        <w:tc>
          <w:tcPr>
            <w:tcW w:w="9883" w:type="dxa"/>
            <w:gridSpan w:val="6"/>
            <w:tcBorders>
              <w:top w:val="single" w:sz="4" w:space="0" w:color="C0C0C0"/>
              <w:bottom w:val="single" w:sz="4" w:space="0" w:color="C0C0C0"/>
            </w:tcBorders>
            <w:vAlign w:val="center"/>
          </w:tcPr>
          <w:p w14:paraId="0778B7E4" w14:textId="77777777" w:rsidR="002F58D1" w:rsidRDefault="002F58D1">
            <w:pPr>
              <w:snapToGrid w:val="0"/>
            </w:pPr>
          </w:p>
        </w:tc>
      </w:tr>
      <w:tr w:rsidR="002F58D1" w14:paraId="02BB9BD8" w14:textId="77777777">
        <w:trPr>
          <w:trHeight w:val="454"/>
        </w:trPr>
        <w:tc>
          <w:tcPr>
            <w:tcW w:w="9883" w:type="dxa"/>
            <w:gridSpan w:val="6"/>
            <w:tcBorders>
              <w:top w:val="single" w:sz="4" w:space="0" w:color="C0C0C0"/>
              <w:bottom w:val="single" w:sz="4" w:space="0" w:color="C0C0C0"/>
            </w:tcBorders>
            <w:vAlign w:val="center"/>
          </w:tcPr>
          <w:p w14:paraId="77BC0292" w14:textId="77777777" w:rsidR="002F58D1" w:rsidRDefault="002F58D1">
            <w:pPr>
              <w:snapToGrid w:val="0"/>
            </w:pPr>
          </w:p>
        </w:tc>
      </w:tr>
      <w:tr w:rsidR="002F58D1" w14:paraId="7836658C" w14:textId="77777777">
        <w:trPr>
          <w:trHeight w:val="454"/>
        </w:trPr>
        <w:tc>
          <w:tcPr>
            <w:tcW w:w="9883" w:type="dxa"/>
            <w:gridSpan w:val="6"/>
            <w:tcBorders>
              <w:top w:val="single" w:sz="4" w:space="0" w:color="C0C0C0"/>
              <w:bottom w:val="single" w:sz="4" w:space="0" w:color="C0C0C0"/>
            </w:tcBorders>
            <w:vAlign w:val="center"/>
          </w:tcPr>
          <w:p w14:paraId="72566A3C" w14:textId="77777777" w:rsidR="002F58D1" w:rsidRDefault="002F58D1">
            <w:pPr>
              <w:snapToGrid w:val="0"/>
            </w:pPr>
          </w:p>
        </w:tc>
      </w:tr>
      <w:tr w:rsidR="00947BC3" w14:paraId="697C61B6" w14:textId="77777777">
        <w:trPr>
          <w:trHeight w:val="454"/>
        </w:trPr>
        <w:tc>
          <w:tcPr>
            <w:tcW w:w="9883" w:type="dxa"/>
            <w:gridSpan w:val="6"/>
            <w:tcBorders>
              <w:top w:val="single" w:sz="4" w:space="0" w:color="C0C0C0"/>
              <w:bottom w:val="single" w:sz="4" w:space="0" w:color="C0C0C0"/>
            </w:tcBorders>
            <w:vAlign w:val="center"/>
          </w:tcPr>
          <w:p w14:paraId="59E2B667" w14:textId="77777777" w:rsidR="00947BC3" w:rsidRDefault="00947BC3">
            <w:pPr>
              <w:snapToGrid w:val="0"/>
            </w:pPr>
          </w:p>
        </w:tc>
      </w:tr>
      <w:tr w:rsidR="00947BC3" w14:paraId="74A0BDC8" w14:textId="77777777">
        <w:trPr>
          <w:trHeight w:val="454"/>
        </w:trPr>
        <w:tc>
          <w:tcPr>
            <w:tcW w:w="9883" w:type="dxa"/>
            <w:gridSpan w:val="6"/>
            <w:tcBorders>
              <w:top w:val="single" w:sz="4" w:space="0" w:color="C0C0C0"/>
              <w:bottom w:val="single" w:sz="4" w:space="0" w:color="C0C0C0"/>
            </w:tcBorders>
            <w:vAlign w:val="center"/>
          </w:tcPr>
          <w:p w14:paraId="63BD6A37" w14:textId="77777777" w:rsidR="00947BC3" w:rsidRDefault="00947BC3">
            <w:pPr>
              <w:snapToGrid w:val="0"/>
            </w:pPr>
          </w:p>
        </w:tc>
      </w:tr>
      <w:tr w:rsidR="00947BC3" w14:paraId="1B31E86D" w14:textId="77777777">
        <w:trPr>
          <w:trHeight w:val="454"/>
        </w:trPr>
        <w:tc>
          <w:tcPr>
            <w:tcW w:w="9883" w:type="dxa"/>
            <w:gridSpan w:val="6"/>
            <w:tcBorders>
              <w:top w:val="single" w:sz="4" w:space="0" w:color="C0C0C0"/>
              <w:bottom w:val="single" w:sz="4" w:space="0" w:color="C0C0C0"/>
            </w:tcBorders>
            <w:vAlign w:val="center"/>
          </w:tcPr>
          <w:p w14:paraId="559DA0E2" w14:textId="77777777" w:rsidR="00947BC3" w:rsidRDefault="00947BC3">
            <w:pPr>
              <w:snapToGrid w:val="0"/>
            </w:pPr>
          </w:p>
        </w:tc>
      </w:tr>
    </w:tbl>
    <w:p w14:paraId="64AE6DC5" w14:textId="77777777" w:rsidR="002F58D1" w:rsidRDefault="002F58D1">
      <w:pPr>
        <w:pageBreakBefore/>
        <w:rPr>
          <w:sz w:val="2"/>
          <w:szCs w:val="2"/>
        </w:rPr>
      </w:pPr>
    </w:p>
    <w:p w14:paraId="12B6060C" w14:textId="77777777" w:rsidR="002F58D1" w:rsidRDefault="001464FC">
      <w:pPr>
        <w:rPr>
          <w:sz w:val="2"/>
          <w:szCs w:val="2"/>
          <w:lang w:val="x-none" w:eastAsia="x-none"/>
        </w:rPr>
      </w:pPr>
      <w:r>
        <w:rPr>
          <w:noProof/>
        </w:rPr>
        <mc:AlternateContent>
          <mc:Choice Requires="wps">
            <w:drawing>
              <wp:anchor distT="0" distB="0" distL="114935" distR="114935" simplePos="0" relativeHeight="251655168" behindDoc="1" locked="0" layoutInCell="1" allowOverlap="1" wp14:anchorId="6AA06F8F" wp14:editId="27E4C174">
                <wp:simplePos x="0" y="0"/>
                <wp:positionH relativeFrom="column">
                  <wp:posOffset>-363220</wp:posOffset>
                </wp:positionH>
                <wp:positionV relativeFrom="page">
                  <wp:posOffset>218440</wp:posOffset>
                </wp:positionV>
                <wp:extent cx="264160" cy="266700"/>
                <wp:effectExtent l="0" t="0" r="0" b="0"/>
                <wp:wrapNone/>
                <wp:docPr id="25"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4160" cy="266700"/>
                        </a:xfrm>
                        <a:prstGeom prst="rect">
                          <a:avLst/>
                        </a:prstGeom>
                        <a:solidFill>
                          <a:srgbClr val="FFFFFF">
                            <a:alpha val="0"/>
                          </a:srgbClr>
                        </a:solidFill>
                        <a:ln>
                          <a:noFill/>
                        </a:ln>
                      </wps:spPr>
                      <wps:txbx>
                        <w:txbxContent>
                          <w:p w14:paraId="3CD5150F" w14:textId="77777777" w:rsidR="002F58D1" w:rsidRDefault="002F58D1">
                            <w:pPr>
                              <w:pStyle w:val="FrameContents"/>
                            </w:pPr>
                          </w:p>
                        </w:txbxContent>
                      </wps:txbx>
                      <wps:bodyPr rot="0" vert="horz" wrap="square" lIns="635" tIns="635" rIns="635" bIns="635"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A06F8F" id="Text Box 25" o:spid="_x0000_s1032" type="#_x0000_t202" style="position:absolute;left:0;text-align:left;margin-left:-28.6pt;margin-top:17.2pt;width:20.8pt;height:21pt;z-index:-251661312;visibility:visible;mso-wrap-style:square;mso-width-percent:0;mso-height-percent:0;mso-wrap-distance-left:9.05pt;mso-wrap-distance-top:0;mso-wrap-distance-right:9.05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" stroked="f">
                <v:fill opacity="0"/>
                <v:textbox inset=".05pt,.05pt,.05pt,.05pt">
                  <w:txbxContent>
                    <w:p w14:paraId="3CD5150F" w14:textId="77777777" w:rsidR="002F58D1" w:rsidRDefault="002F58D1">
                      <w:pPr>
                        <w:pStyle w:val="FrameContents"/>
                      </w:pPr>
                    </w:p>
                  </w:txbxContent>
                </v:textbox>
                <w10:wrap anchory="page"/>
              </v:shape>
            </w:pict>
          </mc:Fallback>
        </mc:AlternateContent>
      </w:r>
    </w:p>
    <w:p w14:paraId="6C12A7EA" w14:textId="77777777" w:rsidR="002F58D1" w:rsidRDefault="002F58D1">
      <w:pPr>
        <w:pStyle w:val="Level1"/>
      </w:pPr>
      <w:r>
        <w:t>Personal</w:t>
      </w:r>
      <w:r>
        <w:rPr>
          <w:lang w:val="en-US"/>
        </w:rPr>
        <w:t xml:space="preserve"> details</w:t>
      </w:r>
    </w:p>
    <w:p w14:paraId="22C0A6A2" w14:textId="77777777" w:rsidR="002F58D1" w:rsidRDefault="002F58D1">
      <w:pPr>
        <w:pStyle w:val="Level3"/>
      </w:pPr>
      <w:r>
        <w:t>Your details</w:t>
      </w:r>
    </w:p>
    <w:tbl>
      <w:tblPr>
        <w:tblW w:w="0" w:type="auto"/>
        <w:tblInd w:w="108" w:type="dxa"/>
        <w:tblLayout w:type="fixed"/>
        <w:tblLook w:val="0000" w:firstRow="0" w:lastRow="0" w:firstColumn="0" w:lastColumn="0" w:noHBand="0" w:noVBand="0"/>
      </w:tblPr>
      <w:tblGrid>
        <w:gridCol w:w="3297"/>
        <w:gridCol w:w="3298"/>
        <w:gridCol w:w="3299"/>
      </w:tblGrid>
      <w:tr w:rsidR="002F58D1" w14:paraId="4B81B6B7" w14:textId="77777777">
        <w:trPr>
          <w:trHeight w:val="397"/>
        </w:trPr>
        <w:tc>
          <w:tcPr>
            <w:tcW w:w="3297" w:type="dxa"/>
            <w:tcBorders>
              <w:top w:val="single" w:sz="4" w:space="0" w:color="FFFFFF"/>
              <w:left w:val="single" w:sz="4" w:space="0" w:color="FFFFFF"/>
              <w:bottom w:val="single" w:sz="4" w:space="0" w:color="C0C0C0"/>
              <w:right w:val="single" w:sz="4" w:space="0" w:color="FFFFFF"/>
            </w:tcBorders>
            <w:shd w:val="clear" w:color="auto" w:fill="4EBFC7"/>
            <w:vAlign w:val="center"/>
          </w:tcPr>
          <w:p w14:paraId="53C55A9C" w14:textId="77777777" w:rsidR="002F58D1" w:rsidRDefault="002F58D1">
            <w:pPr>
              <w:pStyle w:val="TableHeaderOther"/>
              <w:snapToGrid w:val="0"/>
            </w:pPr>
          </w:p>
        </w:tc>
        <w:tc>
          <w:tcPr>
            <w:tcW w:w="3298" w:type="dxa"/>
            <w:tcBorders>
              <w:top w:val="single" w:sz="4" w:space="0" w:color="FFFFFF"/>
              <w:left w:val="single" w:sz="4" w:space="0" w:color="FFFFFF"/>
              <w:bottom w:val="single" w:sz="4" w:space="0" w:color="C0C0C0"/>
              <w:right w:val="single" w:sz="4" w:space="0" w:color="FFFFFF"/>
            </w:tcBorders>
            <w:shd w:val="clear" w:color="auto" w:fill="4EBFC7"/>
            <w:vAlign w:val="center"/>
          </w:tcPr>
          <w:p w14:paraId="5531F0A2" w14:textId="77777777" w:rsidR="002F58D1" w:rsidRDefault="002F58D1">
            <w:pPr>
              <w:pStyle w:val="TableHeaderOther"/>
            </w:pPr>
            <w:r>
              <w:t>Client 1</w:t>
            </w:r>
          </w:p>
        </w:tc>
        <w:tc>
          <w:tcPr>
            <w:tcW w:w="3299" w:type="dxa"/>
            <w:tcBorders>
              <w:top w:val="single" w:sz="4" w:space="0" w:color="FFFFFF"/>
              <w:left w:val="single" w:sz="4" w:space="0" w:color="FFFFFF"/>
              <w:bottom w:val="single" w:sz="4" w:space="0" w:color="C0C0C0"/>
              <w:right w:val="single" w:sz="4" w:space="0" w:color="FFFFFF"/>
            </w:tcBorders>
            <w:shd w:val="clear" w:color="auto" w:fill="4EBFC7"/>
            <w:vAlign w:val="center"/>
          </w:tcPr>
          <w:p w14:paraId="77E94825" w14:textId="77777777" w:rsidR="002F58D1" w:rsidRDefault="002F58D1">
            <w:pPr>
              <w:pStyle w:val="TableHeaderOther"/>
            </w:pPr>
            <w:r>
              <w:t>Client 2</w:t>
            </w:r>
          </w:p>
        </w:tc>
      </w:tr>
      <w:tr w:rsidR="002F58D1" w14:paraId="4361D989" w14:textId="77777777">
        <w:trPr>
          <w:trHeight w:val="397"/>
        </w:trPr>
        <w:tc>
          <w:tcPr>
            <w:tcW w:w="3297" w:type="dxa"/>
            <w:tcBorders>
              <w:top w:val="single" w:sz="4" w:space="0" w:color="C0C0C0"/>
              <w:bottom w:val="single" w:sz="4" w:space="0" w:color="C0C0C0"/>
              <w:right w:val="single" w:sz="4" w:space="0" w:color="C0C0C0"/>
            </w:tcBorders>
            <w:vAlign w:val="center"/>
          </w:tcPr>
          <w:p w14:paraId="4A4B6D50" w14:textId="77777777" w:rsidR="002F58D1" w:rsidRDefault="002F58D1">
            <w:pPr>
              <w:jc w:val="left"/>
            </w:pPr>
            <w:r>
              <w:t>Title</w:t>
            </w:r>
          </w:p>
        </w:tc>
        <w:tc>
          <w:tcPr>
            <w:tcW w:w="3298" w:type="dxa"/>
            <w:tcBorders>
              <w:top w:val="single" w:sz="4" w:space="0" w:color="C0C0C0"/>
              <w:left w:val="single" w:sz="4" w:space="0" w:color="C0C0C0"/>
              <w:bottom w:val="single" w:sz="4" w:space="0" w:color="C0C0C0"/>
              <w:right w:val="single" w:sz="4" w:space="0" w:color="C0C0C0"/>
            </w:tcBorders>
            <w:vAlign w:val="center"/>
          </w:tcPr>
          <w:p w14:paraId="4AAD5FF1" w14:textId="77777777" w:rsidR="002F58D1" w:rsidRDefault="002F58D1">
            <w:pPr>
              <w:jc w:val="left"/>
            </w:pPr>
          </w:p>
        </w:tc>
        <w:tc>
          <w:tcPr>
            <w:tcW w:w="3299" w:type="dxa"/>
            <w:tcBorders>
              <w:top w:val="single" w:sz="4" w:space="0" w:color="C0C0C0"/>
              <w:left w:val="single" w:sz="4" w:space="0" w:color="C0C0C0"/>
              <w:bottom w:val="single" w:sz="4" w:space="0" w:color="C0C0C0"/>
            </w:tcBorders>
            <w:vAlign w:val="center"/>
          </w:tcPr>
          <w:p w14:paraId="78467E22" w14:textId="77777777" w:rsidR="002F58D1" w:rsidRDefault="002F58D1">
            <w:pPr>
              <w:jc w:val="left"/>
            </w:pPr>
          </w:p>
        </w:tc>
      </w:tr>
      <w:tr w:rsidR="002F58D1" w14:paraId="306DC4FB" w14:textId="77777777">
        <w:trPr>
          <w:trHeight w:val="397"/>
        </w:trPr>
        <w:tc>
          <w:tcPr>
            <w:tcW w:w="3297" w:type="dxa"/>
            <w:tcBorders>
              <w:top w:val="single" w:sz="4" w:space="0" w:color="C0C0C0"/>
              <w:bottom w:val="single" w:sz="4" w:space="0" w:color="C0C0C0"/>
              <w:right w:val="single" w:sz="4" w:space="0" w:color="C0C0C0"/>
            </w:tcBorders>
            <w:vAlign w:val="center"/>
          </w:tcPr>
          <w:p w14:paraId="1BE327ED" w14:textId="77777777" w:rsidR="002F58D1" w:rsidRDefault="002F58D1">
            <w:pPr>
              <w:jc w:val="left"/>
            </w:pPr>
            <w:r>
              <w:t>Surname</w:t>
            </w:r>
          </w:p>
        </w:tc>
        <w:tc>
          <w:tcPr>
            <w:tcW w:w="3298" w:type="dxa"/>
            <w:tcBorders>
              <w:top w:val="single" w:sz="4" w:space="0" w:color="C0C0C0"/>
              <w:left w:val="single" w:sz="4" w:space="0" w:color="C0C0C0"/>
              <w:bottom w:val="single" w:sz="4" w:space="0" w:color="C0C0C0"/>
              <w:right w:val="single" w:sz="4" w:space="0" w:color="C0C0C0"/>
            </w:tcBorders>
            <w:vAlign w:val="center"/>
          </w:tcPr>
          <w:p w14:paraId="747F69B0" w14:textId="77777777" w:rsidR="002F58D1" w:rsidRDefault="002F58D1">
            <w:pPr>
              <w:jc w:val="left"/>
            </w:pPr>
          </w:p>
        </w:tc>
        <w:tc>
          <w:tcPr>
            <w:tcW w:w="3299" w:type="dxa"/>
            <w:tcBorders>
              <w:top w:val="single" w:sz="4" w:space="0" w:color="C0C0C0"/>
              <w:left w:val="single" w:sz="4" w:space="0" w:color="C0C0C0"/>
              <w:bottom w:val="single" w:sz="4" w:space="0" w:color="C0C0C0"/>
            </w:tcBorders>
            <w:vAlign w:val="center"/>
          </w:tcPr>
          <w:p w14:paraId="570686CA" w14:textId="77777777" w:rsidR="002F58D1" w:rsidRDefault="002F58D1">
            <w:pPr>
              <w:jc w:val="left"/>
            </w:pPr>
          </w:p>
        </w:tc>
      </w:tr>
      <w:tr w:rsidR="002F58D1" w14:paraId="1A111E84" w14:textId="77777777">
        <w:trPr>
          <w:trHeight w:val="397"/>
        </w:trPr>
        <w:tc>
          <w:tcPr>
            <w:tcW w:w="3297" w:type="dxa"/>
            <w:tcBorders>
              <w:top w:val="single" w:sz="4" w:space="0" w:color="C0C0C0"/>
              <w:bottom w:val="single" w:sz="4" w:space="0" w:color="C0C0C0"/>
              <w:right w:val="single" w:sz="4" w:space="0" w:color="C0C0C0"/>
            </w:tcBorders>
            <w:vAlign w:val="center"/>
          </w:tcPr>
          <w:p w14:paraId="7E2AA39A" w14:textId="77777777" w:rsidR="002F58D1" w:rsidRDefault="002F58D1">
            <w:pPr>
              <w:jc w:val="left"/>
            </w:pPr>
            <w:r>
              <w:t>Given name(s)</w:t>
            </w:r>
          </w:p>
        </w:tc>
        <w:tc>
          <w:tcPr>
            <w:tcW w:w="3298" w:type="dxa"/>
            <w:tcBorders>
              <w:top w:val="single" w:sz="4" w:space="0" w:color="C0C0C0"/>
              <w:left w:val="single" w:sz="4" w:space="0" w:color="C0C0C0"/>
              <w:bottom w:val="single" w:sz="4" w:space="0" w:color="C0C0C0"/>
              <w:right w:val="single" w:sz="4" w:space="0" w:color="C0C0C0"/>
            </w:tcBorders>
            <w:vAlign w:val="center"/>
          </w:tcPr>
          <w:p w14:paraId="44D343A8" w14:textId="77777777" w:rsidR="002F58D1" w:rsidRDefault="002F58D1">
            <w:pPr>
              <w:jc w:val="left"/>
            </w:pPr>
          </w:p>
        </w:tc>
        <w:tc>
          <w:tcPr>
            <w:tcW w:w="3299" w:type="dxa"/>
            <w:tcBorders>
              <w:top w:val="single" w:sz="4" w:space="0" w:color="C0C0C0"/>
              <w:left w:val="single" w:sz="4" w:space="0" w:color="C0C0C0"/>
              <w:bottom w:val="single" w:sz="4" w:space="0" w:color="C0C0C0"/>
            </w:tcBorders>
            <w:vAlign w:val="center"/>
          </w:tcPr>
          <w:p w14:paraId="77D74F7B" w14:textId="77777777" w:rsidR="002F58D1" w:rsidRDefault="002F58D1">
            <w:pPr>
              <w:jc w:val="left"/>
            </w:pPr>
          </w:p>
        </w:tc>
      </w:tr>
      <w:tr w:rsidR="002F58D1" w14:paraId="1F2612D3" w14:textId="77777777">
        <w:trPr>
          <w:trHeight w:val="397"/>
        </w:trPr>
        <w:tc>
          <w:tcPr>
            <w:tcW w:w="3297" w:type="dxa"/>
            <w:tcBorders>
              <w:top w:val="single" w:sz="4" w:space="0" w:color="C0C0C0"/>
              <w:bottom w:val="single" w:sz="4" w:space="0" w:color="C0C0C0"/>
              <w:right w:val="single" w:sz="4" w:space="0" w:color="C0C0C0"/>
            </w:tcBorders>
            <w:vAlign w:val="center"/>
          </w:tcPr>
          <w:p w14:paraId="1DCC791C" w14:textId="77777777" w:rsidR="002F58D1" w:rsidRDefault="002F58D1">
            <w:pPr>
              <w:jc w:val="left"/>
            </w:pPr>
            <w:r>
              <w:t>Preferred name</w:t>
            </w:r>
          </w:p>
        </w:tc>
        <w:tc>
          <w:tcPr>
            <w:tcW w:w="3298" w:type="dxa"/>
            <w:tcBorders>
              <w:top w:val="single" w:sz="4" w:space="0" w:color="C0C0C0"/>
              <w:left w:val="single" w:sz="4" w:space="0" w:color="C0C0C0"/>
              <w:bottom w:val="single" w:sz="4" w:space="0" w:color="C0C0C0"/>
              <w:right w:val="single" w:sz="4" w:space="0" w:color="C0C0C0"/>
            </w:tcBorders>
            <w:vAlign w:val="center"/>
          </w:tcPr>
          <w:p w14:paraId="484EE1C4" w14:textId="77777777" w:rsidR="002F58D1" w:rsidRDefault="002F58D1">
            <w:pPr>
              <w:jc w:val="left"/>
            </w:pPr>
          </w:p>
        </w:tc>
        <w:tc>
          <w:tcPr>
            <w:tcW w:w="3299" w:type="dxa"/>
            <w:tcBorders>
              <w:top w:val="single" w:sz="4" w:space="0" w:color="C0C0C0"/>
              <w:left w:val="single" w:sz="4" w:space="0" w:color="C0C0C0"/>
              <w:bottom w:val="single" w:sz="4" w:space="0" w:color="C0C0C0"/>
            </w:tcBorders>
            <w:vAlign w:val="center"/>
          </w:tcPr>
          <w:p w14:paraId="1537F7B2" w14:textId="77777777" w:rsidR="002F58D1" w:rsidRDefault="002F58D1">
            <w:pPr>
              <w:jc w:val="left"/>
            </w:pPr>
          </w:p>
        </w:tc>
      </w:tr>
      <w:tr w:rsidR="002F58D1" w14:paraId="5A1E9121" w14:textId="77777777">
        <w:trPr>
          <w:trHeight w:val="397"/>
        </w:trPr>
        <w:tc>
          <w:tcPr>
            <w:tcW w:w="3297" w:type="dxa"/>
            <w:tcBorders>
              <w:top w:val="single" w:sz="4" w:space="0" w:color="C0C0C0"/>
              <w:bottom w:val="single" w:sz="4" w:space="0" w:color="C0C0C0"/>
              <w:right w:val="single" w:sz="4" w:space="0" w:color="C0C0C0"/>
            </w:tcBorders>
            <w:vAlign w:val="center"/>
          </w:tcPr>
          <w:p w14:paraId="12ACF41C" w14:textId="77777777" w:rsidR="002F58D1" w:rsidRDefault="002F58D1">
            <w:pPr>
              <w:jc w:val="left"/>
            </w:pPr>
            <w:r>
              <w:t>Date of birth</w:t>
            </w:r>
          </w:p>
        </w:tc>
        <w:tc>
          <w:tcPr>
            <w:tcW w:w="3298" w:type="dxa"/>
            <w:tcBorders>
              <w:top w:val="single" w:sz="4" w:space="0" w:color="C0C0C0"/>
              <w:left w:val="single" w:sz="4" w:space="0" w:color="C0C0C0"/>
              <w:bottom w:val="single" w:sz="4" w:space="0" w:color="C0C0C0"/>
              <w:right w:val="single" w:sz="4" w:space="0" w:color="C0C0C0"/>
            </w:tcBorders>
            <w:vAlign w:val="center"/>
          </w:tcPr>
          <w:p w14:paraId="101D8647" w14:textId="77777777" w:rsidR="002F58D1" w:rsidRDefault="002F58D1">
            <w:pPr>
              <w:jc w:val="left"/>
            </w:pPr>
          </w:p>
        </w:tc>
        <w:tc>
          <w:tcPr>
            <w:tcW w:w="3299" w:type="dxa"/>
            <w:tcBorders>
              <w:top w:val="single" w:sz="4" w:space="0" w:color="C0C0C0"/>
              <w:left w:val="single" w:sz="4" w:space="0" w:color="C0C0C0"/>
              <w:bottom w:val="single" w:sz="4" w:space="0" w:color="C0C0C0"/>
            </w:tcBorders>
            <w:vAlign w:val="center"/>
          </w:tcPr>
          <w:p w14:paraId="57B51CCC" w14:textId="77777777" w:rsidR="002F58D1" w:rsidRDefault="002F58D1">
            <w:pPr>
              <w:jc w:val="left"/>
            </w:pPr>
          </w:p>
        </w:tc>
      </w:tr>
      <w:tr w:rsidR="002F58D1" w14:paraId="67249281" w14:textId="77777777">
        <w:trPr>
          <w:trHeight w:val="397"/>
        </w:trPr>
        <w:tc>
          <w:tcPr>
            <w:tcW w:w="3297" w:type="dxa"/>
            <w:tcBorders>
              <w:top w:val="single" w:sz="4" w:space="0" w:color="C0C0C0"/>
              <w:bottom w:val="single" w:sz="4" w:space="0" w:color="C0C0C0"/>
              <w:right w:val="single" w:sz="4" w:space="0" w:color="C0C0C0"/>
            </w:tcBorders>
            <w:vAlign w:val="center"/>
          </w:tcPr>
          <w:p w14:paraId="61B282B7" w14:textId="77777777" w:rsidR="002F58D1" w:rsidRDefault="002F58D1">
            <w:pPr>
              <w:jc w:val="left"/>
            </w:pPr>
            <w:r>
              <w:t>Gender</w:t>
            </w:r>
          </w:p>
        </w:tc>
        <w:tc>
          <w:tcPr>
            <w:tcW w:w="3298" w:type="dxa"/>
            <w:tcBorders>
              <w:top w:val="single" w:sz="4" w:space="0" w:color="C0C0C0"/>
              <w:left w:val="single" w:sz="4" w:space="0" w:color="C0C0C0"/>
              <w:bottom w:val="single" w:sz="4" w:space="0" w:color="C0C0C0"/>
              <w:right w:val="single" w:sz="4" w:space="0" w:color="C0C0C0"/>
            </w:tcBorders>
            <w:vAlign w:val="center"/>
          </w:tcPr>
          <w:p w14:paraId="184D9D9F" w14:textId="77777777" w:rsidR="002F58D1" w:rsidRDefault="00EA3899">
            <w:sdt>
              <w:sdtPr>
                <w:rPr>
                  <w:rFonts w:ascii="MS Gothic" w:eastAsia="MS Gothic" w:hAnsi="MS Gothic" w:hint="eastAsia"/>
                </w:rPr>
                <w:id w:val="770980291"/>
                <w14:checkbox>
                  <w14:checked w14:val="0"/>
                  <w14:checkedState w14:val="2612" w14:font="MS Gothic"/>
                  <w14:uncheckedState w14:val="2610" w14:font="MS Gothic"/>
                </w14:checkbox>
              </w:sdtPr>
              <w:sdtEndPr/>
              <w:sdtContent>
                <w:r w:rsidR="00D84DF6">
                  <w:rPr>
                    <w:rFonts w:ascii="MS Gothic" w:eastAsia="MS Gothic" w:hAnsi="MS Gothic" w:hint="eastAsia"/>
                  </w:rPr>
                  <w:t>☐</w:t>
                </w:r>
              </w:sdtContent>
            </w:sdt>
            <w:r w:rsidR="00224BB5">
              <w:t xml:space="preserve"> </w:t>
            </w:r>
            <w:r w:rsidR="002F58D1">
              <w:t xml:space="preserve">Male    </w:t>
            </w:r>
            <w:sdt>
              <w:sdtPr>
                <w:rPr>
                  <w:rFonts w:ascii="MS Gothic" w:eastAsia="MS Gothic" w:hAnsi="MS Gothic" w:hint="eastAsia"/>
                </w:rPr>
                <w:id w:val="-1741401437"/>
                <w14:checkbox>
                  <w14:checked w14:val="0"/>
                  <w14:checkedState w14:val="2612" w14:font="MS Gothic"/>
                  <w14:uncheckedState w14:val="2610" w14:font="MS Gothic"/>
                </w14:checkbox>
              </w:sdtPr>
              <w:sdtEndPr/>
              <w:sdtContent>
                <w:r w:rsidR="00D84DF6">
                  <w:rPr>
                    <w:rFonts w:ascii="MS Gothic" w:eastAsia="MS Gothic" w:hAnsi="MS Gothic" w:hint="eastAsia"/>
                  </w:rPr>
                  <w:t>☐</w:t>
                </w:r>
              </w:sdtContent>
            </w:sdt>
            <w:r w:rsidR="00D84DF6">
              <w:t xml:space="preserve"> </w:t>
            </w:r>
            <w:r w:rsidR="002F58D1">
              <w:t>Female</w:t>
            </w:r>
          </w:p>
        </w:tc>
        <w:tc>
          <w:tcPr>
            <w:tcW w:w="3299" w:type="dxa"/>
            <w:tcBorders>
              <w:top w:val="single" w:sz="4" w:space="0" w:color="C0C0C0"/>
              <w:left w:val="single" w:sz="4" w:space="0" w:color="C0C0C0"/>
              <w:bottom w:val="single" w:sz="4" w:space="0" w:color="C0C0C0"/>
            </w:tcBorders>
            <w:vAlign w:val="center"/>
          </w:tcPr>
          <w:p w14:paraId="74A488E4" w14:textId="77777777" w:rsidR="002F58D1" w:rsidRDefault="00EA3899">
            <w:sdt>
              <w:sdtPr>
                <w:rPr>
                  <w:rFonts w:ascii="MS Gothic" w:eastAsia="MS Gothic" w:hAnsi="MS Gothic" w:hint="eastAsia"/>
                </w:rPr>
                <w:id w:val="-590386336"/>
                <w14:checkbox>
                  <w14:checked w14:val="0"/>
                  <w14:checkedState w14:val="2612" w14:font="MS Gothic"/>
                  <w14:uncheckedState w14:val="2610" w14:font="MS Gothic"/>
                </w14:checkbox>
              </w:sdtPr>
              <w:sdtEndPr/>
              <w:sdtContent>
                <w:r w:rsidR="00D84DF6">
                  <w:rPr>
                    <w:rFonts w:ascii="MS Gothic" w:eastAsia="MS Gothic" w:hAnsi="MS Gothic" w:hint="eastAsia"/>
                  </w:rPr>
                  <w:t>☐</w:t>
                </w:r>
              </w:sdtContent>
            </w:sdt>
            <w:r w:rsidR="00D84DF6">
              <w:t xml:space="preserve"> </w:t>
            </w:r>
            <w:r w:rsidR="002F58D1">
              <w:t xml:space="preserve">Male    </w:t>
            </w:r>
            <w:sdt>
              <w:sdtPr>
                <w:rPr>
                  <w:rFonts w:ascii="MS Gothic" w:eastAsia="MS Gothic" w:hAnsi="MS Gothic" w:hint="eastAsia"/>
                </w:rPr>
                <w:id w:val="46735209"/>
                <w14:checkbox>
                  <w14:checked w14:val="0"/>
                  <w14:checkedState w14:val="2612" w14:font="MS Gothic"/>
                  <w14:uncheckedState w14:val="2610" w14:font="MS Gothic"/>
                </w14:checkbox>
              </w:sdtPr>
              <w:sdtEndPr/>
              <w:sdtContent>
                <w:r w:rsidR="00D84DF6">
                  <w:rPr>
                    <w:rFonts w:ascii="MS Gothic" w:eastAsia="MS Gothic" w:hAnsi="MS Gothic" w:hint="eastAsia"/>
                  </w:rPr>
                  <w:t>☐</w:t>
                </w:r>
              </w:sdtContent>
            </w:sdt>
            <w:r w:rsidR="00D84DF6">
              <w:t xml:space="preserve"> </w:t>
            </w:r>
            <w:r w:rsidR="002F58D1">
              <w:t>Female</w:t>
            </w:r>
          </w:p>
        </w:tc>
      </w:tr>
      <w:tr w:rsidR="002F58D1" w14:paraId="02F2B827" w14:textId="77777777">
        <w:trPr>
          <w:trHeight w:val="397"/>
        </w:trPr>
        <w:tc>
          <w:tcPr>
            <w:tcW w:w="3297" w:type="dxa"/>
            <w:tcBorders>
              <w:top w:val="single" w:sz="4" w:space="0" w:color="C0C0C0"/>
              <w:bottom w:val="single" w:sz="4" w:space="0" w:color="C0C0C0"/>
              <w:right w:val="single" w:sz="4" w:space="0" w:color="C0C0C0"/>
            </w:tcBorders>
            <w:vAlign w:val="center"/>
          </w:tcPr>
          <w:p w14:paraId="01154C7D" w14:textId="77777777" w:rsidR="002F58D1" w:rsidRDefault="002F58D1">
            <w:pPr>
              <w:jc w:val="left"/>
            </w:pPr>
            <w:r>
              <w:t>Marital status</w:t>
            </w:r>
          </w:p>
        </w:tc>
        <w:tc>
          <w:tcPr>
            <w:tcW w:w="3298" w:type="dxa"/>
            <w:tcBorders>
              <w:top w:val="single" w:sz="4" w:space="0" w:color="C0C0C0"/>
              <w:left w:val="single" w:sz="4" w:space="0" w:color="C0C0C0"/>
              <w:bottom w:val="single" w:sz="4" w:space="0" w:color="C0C0C0"/>
              <w:right w:val="single" w:sz="4" w:space="0" w:color="C0C0C0"/>
            </w:tcBorders>
            <w:vAlign w:val="center"/>
          </w:tcPr>
          <w:p w14:paraId="292400EC" w14:textId="77777777" w:rsidR="002F58D1" w:rsidRDefault="002F58D1">
            <w:pPr>
              <w:jc w:val="left"/>
            </w:pPr>
          </w:p>
        </w:tc>
        <w:tc>
          <w:tcPr>
            <w:tcW w:w="3299" w:type="dxa"/>
            <w:tcBorders>
              <w:top w:val="single" w:sz="4" w:space="0" w:color="C0C0C0"/>
              <w:left w:val="single" w:sz="4" w:space="0" w:color="C0C0C0"/>
              <w:bottom w:val="single" w:sz="4" w:space="0" w:color="C0C0C0"/>
            </w:tcBorders>
            <w:vAlign w:val="center"/>
          </w:tcPr>
          <w:p w14:paraId="65442956" w14:textId="77777777" w:rsidR="002F58D1" w:rsidRDefault="002F58D1">
            <w:pPr>
              <w:jc w:val="left"/>
            </w:pPr>
          </w:p>
        </w:tc>
      </w:tr>
      <w:tr w:rsidR="002F58D1" w14:paraId="4E952748" w14:textId="77777777">
        <w:trPr>
          <w:trHeight w:val="397"/>
        </w:trPr>
        <w:tc>
          <w:tcPr>
            <w:tcW w:w="3297" w:type="dxa"/>
            <w:tcBorders>
              <w:top w:val="single" w:sz="4" w:space="0" w:color="C0C0C0"/>
              <w:bottom w:val="single" w:sz="4" w:space="0" w:color="C0C0C0"/>
              <w:right w:val="single" w:sz="4" w:space="0" w:color="C0C0C0"/>
            </w:tcBorders>
            <w:vAlign w:val="center"/>
          </w:tcPr>
          <w:p w14:paraId="348F5B2E" w14:textId="77777777" w:rsidR="002F58D1" w:rsidRDefault="002F58D1">
            <w:pPr>
              <w:jc w:val="left"/>
            </w:pPr>
            <w:r>
              <w:t>Australian resident</w:t>
            </w:r>
          </w:p>
        </w:tc>
        <w:tc>
          <w:tcPr>
            <w:tcW w:w="3298" w:type="dxa"/>
            <w:tcBorders>
              <w:top w:val="single" w:sz="4" w:space="0" w:color="C0C0C0"/>
              <w:left w:val="single" w:sz="4" w:space="0" w:color="C0C0C0"/>
              <w:bottom w:val="single" w:sz="4" w:space="0" w:color="C0C0C0"/>
              <w:right w:val="single" w:sz="4" w:space="0" w:color="C0C0C0"/>
            </w:tcBorders>
            <w:vAlign w:val="center"/>
          </w:tcPr>
          <w:p w14:paraId="7AA9B13A" w14:textId="77777777" w:rsidR="002F58D1" w:rsidRDefault="00EA3899">
            <w:pPr>
              <w:jc w:val="left"/>
            </w:pPr>
            <w:sdt>
              <w:sdtPr>
                <w:rPr>
                  <w:rFonts w:ascii="MS Gothic" w:eastAsia="MS Gothic" w:hAnsi="MS Gothic" w:hint="eastAsia"/>
                </w:rPr>
                <w:id w:val="1060132481"/>
                <w14:checkbox>
                  <w14:checked w14:val="0"/>
                  <w14:checkedState w14:val="2612" w14:font="MS Gothic"/>
                  <w14:uncheckedState w14:val="2610" w14:font="MS Gothic"/>
                </w14:checkbox>
              </w:sdtPr>
              <w:sdtEndPr/>
              <w:sdtContent>
                <w:r w:rsidR="00D84DF6">
                  <w:rPr>
                    <w:rFonts w:ascii="MS Gothic" w:eastAsia="MS Gothic" w:hAnsi="MS Gothic" w:hint="eastAsia"/>
                  </w:rPr>
                  <w:t>☐</w:t>
                </w:r>
              </w:sdtContent>
            </w:sdt>
            <w:r w:rsidR="00D84DF6">
              <w:t xml:space="preserve"> </w:t>
            </w:r>
            <w:r w:rsidR="002F58D1">
              <w:t xml:space="preserve">Yes      </w:t>
            </w:r>
            <w:sdt>
              <w:sdtPr>
                <w:rPr>
                  <w:rFonts w:ascii="MS Gothic" w:eastAsia="MS Gothic" w:hAnsi="MS Gothic" w:hint="eastAsia"/>
                </w:rPr>
                <w:id w:val="139773014"/>
                <w14:checkbox>
                  <w14:checked w14:val="0"/>
                  <w14:checkedState w14:val="2612" w14:font="MS Gothic"/>
                  <w14:uncheckedState w14:val="2610" w14:font="MS Gothic"/>
                </w14:checkbox>
              </w:sdtPr>
              <w:sdtEndPr/>
              <w:sdtContent>
                <w:r w:rsidR="00D84DF6">
                  <w:rPr>
                    <w:rFonts w:ascii="MS Gothic" w:eastAsia="MS Gothic" w:hAnsi="MS Gothic" w:hint="eastAsia"/>
                  </w:rPr>
                  <w:t>☐</w:t>
                </w:r>
              </w:sdtContent>
            </w:sdt>
            <w:r w:rsidR="00D84DF6">
              <w:t xml:space="preserve"> </w:t>
            </w:r>
            <w:r w:rsidR="002F58D1">
              <w:t>No</w:t>
            </w:r>
          </w:p>
        </w:tc>
        <w:tc>
          <w:tcPr>
            <w:tcW w:w="3299" w:type="dxa"/>
            <w:tcBorders>
              <w:top w:val="single" w:sz="4" w:space="0" w:color="C0C0C0"/>
              <w:left w:val="single" w:sz="4" w:space="0" w:color="C0C0C0"/>
              <w:bottom w:val="single" w:sz="4" w:space="0" w:color="C0C0C0"/>
            </w:tcBorders>
            <w:vAlign w:val="center"/>
          </w:tcPr>
          <w:p w14:paraId="5B00F3C8" w14:textId="77777777" w:rsidR="002F58D1" w:rsidRDefault="00EA3899">
            <w:pPr>
              <w:jc w:val="left"/>
            </w:pPr>
            <w:sdt>
              <w:sdtPr>
                <w:rPr>
                  <w:rFonts w:ascii="MS Gothic" w:eastAsia="MS Gothic" w:hAnsi="MS Gothic" w:hint="eastAsia"/>
                </w:rPr>
                <w:id w:val="-1600718773"/>
                <w14:checkbox>
                  <w14:checked w14:val="0"/>
                  <w14:checkedState w14:val="2612" w14:font="MS Gothic"/>
                  <w14:uncheckedState w14:val="2610" w14:font="MS Gothic"/>
                </w14:checkbox>
              </w:sdtPr>
              <w:sdtEndPr/>
              <w:sdtContent>
                <w:r w:rsidR="00D84DF6">
                  <w:rPr>
                    <w:rFonts w:ascii="MS Gothic" w:eastAsia="MS Gothic" w:hAnsi="MS Gothic" w:hint="eastAsia"/>
                  </w:rPr>
                  <w:t>☐</w:t>
                </w:r>
              </w:sdtContent>
            </w:sdt>
            <w:r w:rsidR="00D84DF6">
              <w:t xml:space="preserve"> </w:t>
            </w:r>
            <w:r w:rsidR="002F58D1">
              <w:t xml:space="preserve">Yes      </w:t>
            </w:r>
            <w:sdt>
              <w:sdtPr>
                <w:rPr>
                  <w:rFonts w:ascii="MS Gothic" w:eastAsia="MS Gothic" w:hAnsi="MS Gothic" w:hint="eastAsia"/>
                </w:rPr>
                <w:id w:val="-690687543"/>
                <w14:checkbox>
                  <w14:checked w14:val="0"/>
                  <w14:checkedState w14:val="2612" w14:font="MS Gothic"/>
                  <w14:uncheckedState w14:val="2610" w14:font="MS Gothic"/>
                </w14:checkbox>
              </w:sdtPr>
              <w:sdtEndPr/>
              <w:sdtContent>
                <w:r w:rsidR="00D84DF6">
                  <w:rPr>
                    <w:rFonts w:ascii="MS Gothic" w:eastAsia="MS Gothic" w:hAnsi="MS Gothic" w:hint="eastAsia"/>
                  </w:rPr>
                  <w:t>☐</w:t>
                </w:r>
              </w:sdtContent>
            </w:sdt>
            <w:r w:rsidR="00D84DF6">
              <w:t xml:space="preserve"> </w:t>
            </w:r>
            <w:r w:rsidR="002F58D1">
              <w:t>No</w:t>
            </w:r>
          </w:p>
        </w:tc>
      </w:tr>
      <w:tr w:rsidR="002F58D1" w14:paraId="604B0446" w14:textId="77777777">
        <w:trPr>
          <w:trHeight w:val="397"/>
        </w:trPr>
        <w:tc>
          <w:tcPr>
            <w:tcW w:w="3297" w:type="dxa"/>
            <w:tcBorders>
              <w:top w:val="single" w:sz="4" w:space="0" w:color="C0C0C0"/>
              <w:bottom w:val="single" w:sz="4" w:space="0" w:color="C0C0C0"/>
              <w:right w:val="single" w:sz="4" w:space="0" w:color="C0C0C0"/>
            </w:tcBorders>
            <w:vAlign w:val="center"/>
          </w:tcPr>
          <w:p w14:paraId="4B10D703" w14:textId="77777777" w:rsidR="002F58D1" w:rsidRDefault="002F58D1">
            <w:pPr>
              <w:jc w:val="left"/>
            </w:pPr>
            <w:r>
              <w:t>If no, country of residency</w:t>
            </w:r>
          </w:p>
        </w:tc>
        <w:tc>
          <w:tcPr>
            <w:tcW w:w="3298" w:type="dxa"/>
            <w:tcBorders>
              <w:top w:val="single" w:sz="4" w:space="0" w:color="C0C0C0"/>
              <w:left w:val="single" w:sz="4" w:space="0" w:color="C0C0C0"/>
              <w:bottom w:val="single" w:sz="4" w:space="0" w:color="C0C0C0"/>
              <w:right w:val="single" w:sz="4" w:space="0" w:color="C0C0C0"/>
            </w:tcBorders>
            <w:vAlign w:val="center"/>
          </w:tcPr>
          <w:p w14:paraId="60157078" w14:textId="77777777" w:rsidR="002F58D1" w:rsidRDefault="002F58D1"/>
        </w:tc>
        <w:tc>
          <w:tcPr>
            <w:tcW w:w="3299" w:type="dxa"/>
            <w:tcBorders>
              <w:top w:val="single" w:sz="4" w:space="0" w:color="C0C0C0"/>
              <w:left w:val="single" w:sz="4" w:space="0" w:color="C0C0C0"/>
              <w:bottom w:val="single" w:sz="4" w:space="0" w:color="C0C0C0"/>
            </w:tcBorders>
            <w:vAlign w:val="center"/>
          </w:tcPr>
          <w:p w14:paraId="31889864" w14:textId="77777777" w:rsidR="002F58D1" w:rsidRDefault="002F58D1"/>
        </w:tc>
      </w:tr>
      <w:tr w:rsidR="002F58D1" w14:paraId="683F2018" w14:textId="77777777">
        <w:trPr>
          <w:trHeight w:val="397"/>
        </w:trPr>
        <w:tc>
          <w:tcPr>
            <w:tcW w:w="3297" w:type="dxa"/>
            <w:tcBorders>
              <w:top w:val="single" w:sz="4" w:space="0" w:color="C0C0C0"/>
              <w:bottom w:val="single" w:sz="4" w:space="0" w:color="C0C0C0"/>
              <w:right w:val="single" w:sz="4" w:space="0" w:color="C0C0C0"/>
            </w:tcBorders>
            <w:vAlign w:val="center"/>
          </w:tcPr>
          <w:p w14:paraId="38EFEA5D" w14:textId="77777777" w:rsidR="002F58D1" w:rsidRDefault="002F58D1">
            <w:pPr>
              <w:jc w:val="left"/>
            </w:pPr>
            <w:r>
              <w:t>Country of Citizenship</w:t>
            </w:r>
          </w:p>
        </w:tc>
        <w:tc>
          <w:tcPr>
            <w:tcW w:w="3298" w:type="dxa"/>
            <w:tcBorders>
              <w:top w:val="single" w:sz="4" w:space="0" w:color="C0C0C0"/>
              <w:left w:val="single" w:sz="4" w:space="0" w:color="C0C0C0"/>
              <w:bottom w:val="single" w:sz="4" w:space="0" w:color="C0C0C0"/>
              <w:right w:val="single" w:sz="4" w:space="0" w:color="C0C0C0"/>
            </w:tcBorders>
            <w:vAlign w:val="center"/>
          </w:tcPr>
          <w:p w14:paraId="66FED211" w14:textId="77777777" w:rsidR="002F58D1" w:rsidRDefault="002F58D1">
            <w:pPr>
              <w:jc w:val="left"/>
            </w:pPr>
          </w:p>
        </w:tc>
        <w:tc>
          <w:tcPr>
            <w:tcW w:w="3299" w:type="dxa"/>
            <w:tcBorders>
              <w:top w:val="single" w:sz="4" w:space="0" w:color="C0C0C0"/>
              <w:left w:val="single" w:sz="4" w:space="0" w:color="C0C0C0"/>
              <w:bottom w:val="single" w:sz="4" w:space="0" w:color="C0C0C0"/>
            </w:tcBorders>
            <w:vAlign w:val="center"/>
          </w:tcPr>
          <w:p w14:paraId="58CDBFAC" w14:textId="77777777" w:rsidR="002F58D1" w:rsidRDefault="002F58D1">
            <w:pPr>
              <w:jc w:val="left"/>
            </w:pPr>
          </w:p>
        </w:tc>
      </w:tr>
      <w:tr w:rsidR="002F58D1" w14:paraId="633F7827" w14:textId="77777777">
        <w:trPr>
          <w:trHeight w:val="397"/>
        </w:trPr>
        <w:tc>
          <w:tcPr>
            <w:tcW w:w="3297" w:type="dxa"/>
            <w:tcBorders>
              <w:top w:val="single" w:sz="4" w:space="0" w:color="C0C0C0"/>
              <w:bottom w:val="single" w:sz="4" w:space="0" w:color="C0C0C0"/>
              <w:right w:val="single" w:sz="4" w:space="0" w:color="C0C0C0"/>
            </w:tcBorders>
            <w:vAlign w:val="center"/>
          </w:tcPr>
          <w:p w14:paraId="58BF2729" w14:textId="77777777" w:rsidR="002F58D1" w:rsidRDefault="002F58D1">
            <w:pPr>
              <w:jc w:val="left"/>
            </w:pPr>
            <w:r>
              <w:t>Other Citizenships/Visa details</w:t>
            </w:r>
          </w:p>
        </w:tc>
        <w:tc>
          <w:tcPr>
            <w:tcW w:w="3298" w:type="dxa"/>
            <w:tcBorders>
              <w:top w:val="single" w:sz="4" w:space="0" w:color="C0C0C0"/>
              <w:left w:val="single" w:sz="4" w:space="0" w:color="C0C0C0"/>
              <w:bottom w:val="single" w:sz="4" w:space="0" w:color="C0C0C0"/>
              <w:right w:val="single" w:sz="4" w:space="0" w:color="C0C0C0"/>
            </w:tcBorders>
            <w:vAlign w:val="center"/>
          </w:tcPr>
          <w:p w14:paraId="384E460F" w14:textId="77777777" w:rsidR="002F58D1" w:rsidRDefault="002F58D1"/>
        </w:tc>
        <w:tc>
          <w:tcPr>
            <w:tcW w:w="3299" w:type="dxa"/>
            <w:tcBorders>
              <w:top w:val="single" w:sz="4" w:space="0" w:color="C0C0C0"/>
              <w:left w:val="single" w:sz="4" w:space="0" w:color="C0C0C0"/>
              <w:bottom w:val="single" w:sz="4" w:space="0" w:color="C0C0C0"/>
            </w:tcBorders>
            <w:vAlign w:val="center"/>
          </w:tcPr>
          <w:p w14:paraId="2DE27216" w14:textId="77777777" w:rsidR="002F58D1" w:rsidRDefault="002F58D1"/>
        </w:tc>
      </w:tr>
    </w:tbl>
    <w:p w14:paraId="14F158EC" w14:textId="77777777" w:rsidR="002F58D1" w:rsidRDefault="002F58D1">
      <w:pPr>
        <w:rPr>
          <w:color w:val="FF0000"/>
          <w:szCs w:val="18"/>
        </w:rPr>
      </w:pPr>
    </w:p>
    <w:p w14:paraId="09ED06AB" w14:textId="77777777" w:rsidR="002F58D1" w:rsidRDefault="002F58D1">
      <w:pPr>
        <w:pStyle w:val="Level3"/>
      </w:pPr>
      <w:r>
        <w:t>Contact details</w:t>
      </w:r>
    </w:p>
    <w:tbl>
      <w:tblPr>
        <w:tblW w:w="0" w:type="auto"/>
        <w:tblInd w:w="108" w:type="dxa"/>
        <w:tblLayout w:type="fixed"/>
        <w:tblLook w:val="0000" w:firstRow="0" w:lastRow="0" w:firstColumn="0" w:lastColumn="0" w:noHBand="0" w:noVBand="0"/>
      </w:tblPr>
      <w:tblGrid>
        <w:gridCol w:w="3297"/>
        <w:gridCol w:w="3298"/>
        <w:gridCol w:w="3299"/>
      </w:tblGrid>
      <w:tr w:rsidR="002F58D1" w14:paraId="09F0F33E" w14:textId="77777777">
        <w:trPr>
          <w:trHeight w:val="397"/>
        </w:trPr>
        <w:tc>
          <w:tcPr>
            <w:tcW w:w="3297" w:type="dxa"/>
            <w:tcBorders>
              <w:top w:val="single" w:sz="4" w:space="0" w:color="FFFFFF"/>
              <w:left w:val="single" w:sz="4" w:space="0" w:color="FFFFFF"/>
              <w:bottom w:val="single" w:sz="4" w:space="0" w:color="C0C0C0"/>
              <w:right w:val="single" w:sz="4" w:space="0" w:color="FFFFFF"/>
            </w:tcBorders>
            <w:shd w:val="clear" w:color="auto" w:fill="4EBFC7"/>
            <w:vAlign w:val="center"/>
          </w:tcPr>
          <w:p w14:paraId="652572AF" w14:textId="77777777" w:rsidR="002F58D1" w:rsidRDefault="002F58D1">
            <w:pPr>
              <w:pStyle w:val="TableHeaderOther"/>
              <w:jc w:val="left"/>
            </w:pPr>
            <w:r>
              <w:t>Residential address</w:t>
            </w:r>
          </w:p>
        </w:tc>
        <w:tc>
          <w:tcPr>
            <w:tcW w:w="3298" w:type="dxa"/>
            <w:tcBorders>
              <w:top w:val="single" w:sz="4" w:space="0" w:color="FFFFFF"/>
              <w:left w:val="single" w:sz="4" w:space="0" w:color="FFFFFF"/>
              <w:bottom w:val="single" w:sz="4" w:space="0" w:color="C0C0C0"/>
              <w:right w:val="single" w:sz="4" w:space="0" w:color="FFFFFF"/>
            </w:tcBorders>
            <w:shd w:val="clear" w:color="auto" w:fill="4EBFC7"/>
            <w:vAlign w:val="center"/>
          </w:tcPr>
          <w:p w14:paraId="68AD95FD" w14:textId="77777777" w:rsidR="002F58D1" w:rsidRDefault="002F58D1">
            <w:pPr>
              <w:pStyle w:val="TableHeaderOther"/>
            </w:pPr>
            <w:r>
              <w:t>Client 1</w:t>
            </w:r>
          </w:p>
        </w:tc>
        <w:tc>
          <w:tcPr>
            <w:tcW w:w="3299" w:type="dxa"/>
            <w:tcBorders>
              <w:top w:val="single" w:sz="4" w:space="0" w:color="FFFFFF"/>
              <w:left w:val="single" w:sz="4" w:space="0" w:color="FFFFFF"/>
              <w:bottom w:val="single" w:sz="4" w:space="0" w:color="C0C0C0"/>
              <w:right w:val="single" w:sz="4" w:space="0" w:color="FFFFFF"/>
            </w:tcBorders>
            <w:shd w:val="clear" w:color="auto" w:fill="4EBFC7"/>
            <w:vAlign w:val="center"/>
          </w:tcPr>
          <w:p w14:paraId="665FF2C2" w14:textId="77777777" w:rsidR="002F58D1" w:rsidRDefault="002F58D1">
            <w:pPr>
              <w:pStyle w:val="TableHeaderOther"/>
            </w:pPr>
            <w:r>
              <w:t>Client 2</w:t>
            </w:r>
          </w:p>
        </w:tc>
      </w:tr>
      <w:tr w:rsidR="002F58D1" w14:paraId="2D557A22" w14:textId="77777777">
        <w:trPr>
          <w:trHeight w:val="397"/>
        </w:trPr>
        <w:tc>
          <w:tcPr>
            <w:tcW w:w="3297" w:type="dxa"/>
            <w:tcBorders>
              <w:top w:val="single" w:sz="4" w:space="0" w:color="C0C0C0"/>
              <w:bottom w:val="single" w:sz="4" w:space="0" w:color="C0C0C0"/>
              <w:right w:val="single" w:sz="4" w:space="0" w:color="C0C0C0"/>
            </w:tcBorders>
            <w:vAlign w:val="center"/>
          </w:tcPr>
          <w:p w14:paraId="7BB0412D" w14:textId="77777777" w:rsidR="002F58D1" w:rsidRDefault="002F58D1">
            <w:pPr>
              <w:jc w:val="left"/>
            </w:pPr>
            <w:r>
              <w:t>Street</w:t>
            </w:r>
          </w:p>
        </w:tc>
        <w:tc>
          <w:tcPr>
            <w:tcW w:w="3298" w:type="dxa"/>
            <w:tcBorders>
              <w:top w:val="single" w:sz="4" w:space="0" w:color="C0C0C0"/>
              <w:left w:val="single" w:sz="4" w:space="0" w:color="C0C0C0"/>
              <w:bottom w:val="single" w:sz="4" w:space="0" w:color="C0C0C0"/>
              <w:right w:val="single" w:sz="4" w:space="0" w:color="C0C0C0"/>
            </w:tcBorders>
            <w:vAlign w:val="center"/>
          </w:tcPr>
          <w:p w14:paraId="33C14945" w14:textId="77777777" w:rsidR="002F58D1" w:rsidRDefault="002F58D1">
            <w:pPr>
              <w:jc w:val="left"/>
            </w:pPr>
          </w:p>
        </w:tc>
        <w:tc>
          <w:tcPr>
            <w:tcW w:w="3299" w:type="dxa"/>
            <w:tcBorders>
              <w:top w:val="single" w:sz="4" w:space="0" w:color="C0C0C0"/>
              <w:left w:val="single" w:sz="4" w:space="0" w:color="C0C0C0"/>
              <w:bottom w:val="single" w:sz="4" w:space="0" w:color="C0C0C0"/>
            </w:tcBorders>
            <w:vAlign w:val="center"/>
          </w:tcPr>
          <w:p w14:paraId="1924A187" w14:textId="77777777" w:rsidR="002F58D1" w:rsidRDefault="002F58D1"/>
        </w:tc>
      </w:tr>
      <w:tr w:rsidR="002F58D1" w14:paraId="38F7A63C" w14:textId="77777777">
        <w:trPr>
          <w:trHeight w:val="397"/>
        </w:trPr>
        <w:tc>
          <w:tcPr>
            <w:tcW w:w="3297" w:type="dxa"/>
            <w:tcBorders>
              <w:top w:val="single" w:sz="4" w:space="0" w:color="C0C0C0"/>
              <w:bottom w:val="single" w:sz="4" w:space="0" w:color="C0C0C0"/>
              <w:right w:val="single" w:sz="4" w:space="0" w:color="C0C0C0"/>
            </w:tcBorders>
            <w:vAlign w:val="center"/>
          </w:tcPr>
          <w:p w14:paraId="433B25C5" w14:textId="77777777" w:rsidR="002F58D1" w:rsidRDefault="002F58D1">
            <w:pPr>
              <w:jc w:val="left"/>
            </w:pPr>
            <w:r>
              <w:t>Suburb</w:t>
            </w:r>
          </w:p>
        </w:tc>
        <w:tc>
          <w:tcPr>
            <w:tcW w:w="3298" w:type="dxa"/>
            <w:tcBorders>
              <w:top w:val="single" w:sz="4" w:space="0" w:color="C0C0C0"/>
              <w:left w:val="single" w:sz="4" w:space="0" w:color="C0C0C0"/>
              <w:bottom w:val="single" w:sz="4" w:space="0" w:color="C0C0C0"/>
              <w:right w:val="single" w:sz="4" w:space="0" w:color="C0C0C0"/>
            </w:tcBorders>
            <w:vAlign w:val="center"/>
          </w:tcPr>
          <w:p w14:paraId="4F24D1FA" w14:textId="77777777" w:rsidR="002F58D1" w:rsidRDefault="002F58D1">
            <w:pPr>
              <w:jc w:val="left"/>
            </w:pPr>
          </w:p>
        </w:tc>
        <w:tc>
          <w:tcPr>
            <w:tcW w:w="3299" w:type="dxa"/>
            <w:tcBorders>
              <w:top w:val="single" w:sz="4" w:space="0" w:color="C0C0C0"/>
              <w:left w:val="single" w:sz="4" w:space="0" w:color="C0C0C0"/>
              <w:bottom w:val="single" w:sz="4" w:space="0" w:color="C0C0C0"/>
            </w:tcBorders>
            <w:vAlign w:val="center"/>
          </w:tcPr>
          <w:p w14:paraId="529854BD" w14:textId="77777777" w:rsidR="002F58D1" w:rsidRDefault="002F58D1"/>
        </w:tc>
      </w:tr>
      <w:tr w:rsidR="002F58D1" w14:paraId="0E7BA5A6" w14:textId="77777777">
        <w:trPr>
          <w:trHeight w:val="397"/>
        </w:trPr>
        <w:tc>
          <w:tcPr>
            <w:tcW w:w="3297" w:type="dxa"/>
            <w:tcBorders>
              <w:top w:val="single" w:sz="4" w:space="0" w:color="C0C0C0"/>
              <w:bottom w:val="single" w:sz="4" w:space="0" w:color="C0C0C0"/>
              <w:right w:val="single" w:sz="4" w:space="0" w:color="C0C0C0"/>
            </w:tcBorders>
            <w:vAlign w:val="center"/>
          </w:tcPr>
          <w:p w14:paraId="0FB121E5" w14:textId="77777777" w:rsidR="002F58D1" w:rsidRDefault="002F58D1">
            <w:pPr>
              <w:jc w:val="left"/>
            </w:pPr>
            <w:r>
              <w:t>State</w:t>
            </w:r>
          </w:p>
        </w:tc>
        <w:tc>
          <w:tcPr>
            <w:tcW w:w="3298" w:type="dxa"/>
            <w:tcBorders>
              <w:top w:val="single" w:sz="4" w:space="0" w:color="C0C0C0"/>
              <w:left w:val="single" w:sz="4" w:space="0" w:color="C0C0C0"/>
              <w:bottom w:val="single" w:sz="4" w:space="0" w:color="C0C0C0"/>
              <w:right w:val="single" w:sz="4" w:space="0" w:color="C0C0C0"/>
            </w:tcBorders>
            <w:vAlign w:val="center"/>
          </w:tcPr>
          <w:p w14:paraId="196DF65B" w14:textId="77777777" w:rsidR="002F58D1" w:rsidRDefault="002F58D1">
            <w:pPr>
              <w:jc w:val="left"/>
            </w:pPr>
          </w:p>
        </w:tc>
        <w:tc>
          <w:tcPr>
            <w:tcW w:w="3299" w:type="dxa"/>
            <w:tcBorders>
              <w:top w:val="single" w:sz="4" w:space="0" w:color="C0C0C0"/>
              <w:left w:val="single" w:sz="4" w:space="0" w:color="C0C0C0"/>
              <w:bottom w:val="single" w:sz="4" w:space="0" w:color="C0C0C0"/>
            </w:tcBorders>
            <w:vAlign w:val="center"/>
          </w:tcPr>
          <w:p w14:paraId="2A90C253" w14:textId="77777777" w:rsidR="002F58D1" w:rsidRDefault="002F58D1"/>
        </w:tc>
      </w:tr>
      <w:tr w:rsidR="002F58D1" w14:paraId="1185CAA0" w14:textId="77777777">
        <w:trPr>
          <w:trHeight w:val="397"/>
        </w:trPr>
        <w:tc>
          <w:tcPr>
            <w:tcW w:w="3297" w:type="dxa"/>
            <w:tcBorders>
              <w:top w:val="single" w:sz="4" w:space="0" w:color="C0C0C0"/>
              <w:bottom w:val="single" w:sz="4" w:space="0" w:color="C0C0C0"/>
              <w:right w:val="single" w:sz="4" w:space="0" w:color="C0C0C0"/>
            </w:tcBorders>
            <w:vAlign w:val="center"/>
          </w:tcPr>
          <w:p w14:paraId="388E8D53" w14:textId="77777777" w:rsidR="002F58D1" w:rsidRDefault="002F58D1">
            <w:pPr>
              <w:jc w:val="left"/>
            </w:pPr>
            <w:r>
              <w:t>Postcode</w:t>
            </w:r>
          </w:p>
        </w:tc>
        <w:tc>
          <w:tcPr>
            <w:tcW w:w="3298" w:type="dxa"/>
            <w:tcBorders>
              <w:top w:val="single" w:sz="4" w:space="0" w:color="C0C0C0"/>
              <w:left w:val="single" w:sz="4" w:space="0" w:color="C0C0C0"/>
              <w:bottom w:val="single" w:sz="4" w:space="0" w:color="C0C0C0"/>
              <w:right w:val="single" w:sz="4" w:space="0" w:color="C0C0C0"/>
            </w:tcBorders>
            <w:vAlign w:val="center"/>
          </w:tcPr>
          <w:p w14:paraId="4FD06F96" w14:textId="77777777" w:rsidR="002F58D1" w:rsidRDefault="002F58D1"/>
        </w:tc>
        <w:tc>
          <w:tcPr>
            <w:tcW w:w="3299" w:type="dxa"/>
            <w:tcBorders>
              <w:top w:val="single" w:sz="4" w:space="0" w:color="C0C0C0"/>
              <w:left w:val="single" w:sz="4" w:space="0" w:color="C0C0C0"/>
              <w:bottom w:val="single" w:sz="4" w:space="0" w:color="C0C0C0"/>
            </w:tcBorders>
            <w:vAlign w:val="center"/>
          </w:tcPr>
          <w:p w14:paraId="0A559D72" w14:textId="77777777" w:rsidR="002F58D1" w:rsidRDefault="002F58D1"/>
        </w:tc>
      </w:tr>
      <w:tr w:rsidR="002F58D1" w14:paraId="28498D7F" w14:textId="77777777">
        <w:trPr>
          <w:trHeight w:val="397"/>
        </w:trPr>
        <w:tc>
          <w:tcPr>
            <w:tcW w:w="9894" w:type="dxa"/>
            <w:gridSpan w:val="3"/>
            <w:tcBorders>
              <w:top w:val="single" w:sz="4" w:space="0" w:color="FFFFFF"/>
              <w:left w:val="single" w:sz="4" w:space="0" w:color="FFFFFF"/>
              <w:bottom w:val="single" w:sz="4" w:space="0" w:color="C0C0C0"/>
              <w:right w:val="single" w:sz="4" w:space="0" w:color="FFFFFF"/>
            </w:tcBorders>
            <w:shd w:val="clear" w:color="auto" w:fill="4EBFC7"/>
            <w:vAlign w:val="center"/>
          </w:tcPr>
          <w:p w14:paraId="54BB160B" w14:textId="77777777" w:rsidR="002F58D1" w:rsidRDefault="002F58D1">
            <w:pPr>
              <w:pStyle w:val="TableHeaderOther"/>
              <w:jc w:val="left"/>
            </w:pPr>
            <w:r>
              <w:t xml:space="preserve">Postal address (please tick if same as above) </w:t>
            </w:r>
            <w:r w:rsidR="00224BB5">
              <w:rPr>
                <w:rFonts w:ascii="MS Gothic" w:eastAsia="MS Gothic" w:hAnsi="MS Gothic" w:hint="eastAsia"/>
              </w:rPr>
              <w:t>☐</w:t>
            </w:r>
          </w:p>
        </w:tc>
      </w:tr>
      <w:tr w:rsidR="002F58D1" w14:paraId="3504F888" w14:textId="77777777">
        <w:trPr>
          <w:trHeight w:val="397"/>
        </w:trPr>
        <w:tc>
          <w:tcPr>
            <w:tcW w:w="3297" w:type="dxa"/>
            <w:tcBorders>
              <w:top w:val="single" w:sz="4" w:space="0" w:color="C0C0C0"/>
              <w:bottom w:val="single" w:sz="4" w:space="0" w:color="C0C0C0"/>
              <w:right w:val="single" w:sz="4" w:space="0" w:color="C0C0C0"/>
            </w:tcBorders>
            <w:vAlign w:val="center"/>
          </w:tcPr>
          <w:p w14:paraId="28C61163" w14:textId="77777777" w:rsidR="002F58D1" w:rsidRDefault="002F58D1">
            <w:pPr>
              <w:jc w:val="left"/>
            </w:pPr>
            <w:r>
              <w:t>Street</w:t>
            </w:r>
          </w:p>
        </w:tc>
        <w:tc>
          <w:tcPr>
            <w:tcW w:w="3298" w:type="dxa"/>
            <w:tcBorders>
              <w:top w:val="single" w:sz="4" w:space="0" w:color="C0C0C0"/>
              <w:left w:val="single" w:sz="4" w:space="0" w:color="C0C0C0"/>
              <w:bottom w:val="single" w:sz="4" w:space="0" w:color="C0C0C0"/>
              <w:right w:val="single" w:sz="4" w:space="0" w:color="C0C0C0"/>
            </w:tcBorders>
            <w:vAlign w:val="center"/>
          </w:tcPr>
          <w:p w14:paraId="5195CB0C" w14:textId="77777777" w:rsidR="002F58D1" w:rsidRDefault="002F58D1">
            <w:pPr>
              <w:jc w:val="left"/>
            </w:pPr>
          </w:p>
        </w:tc>
        <w:tc>
          <w:tcPr>
            <w:tcW w:w="3299" w:type="dxa"/>
            <w:tcBorders>
              <w:top w:val="single" w:sz="4" w:space="0" w:color="C0C0C0"/>
              <w:left w:val="single" w:sz="4" w:space="0" w:color="C0C0C0"/>
              <w:bottom w:val="single" w:sz="4" w:space="0" w:color="C0C0C0"/>
            </w:tcBorders>
            <w:vAlign w:val="center"/>
          </w:tcPr>
          <w:p w14:paraId="7A9B5B28" w14:textId="77777777" w:rsidR="002F58D1" w:rsidRDefault="002F58D1"/>
        </w:tc>
      </w:tr>
      <w:tr w:rsidR="002F58D1" w14:paraId="53AD13C1" w14:textId="77777777">
        <w:trPr>
          <w:trHeight w:val="397"/>
        </w:trPr>
        <w:tc>
          <w:tcPr>
            <w:tcW w:w="3297" w:type="dxa"/>
            <w:tcBorders>
              <w:top w:val="single" w:sz="4" w:space="0" w:color="C0C0C0"/>
              <w:bottom w:val="single" w:sz="4" w:space="0" w:color="C0C0C0"/>
              <w:right w:val="single" w:sz="4" w:space="0" w:color="C0C0C0"/>
            </w:tcBorders>
            <w:vAlign w:val="center"/>
          </w:tcPr>
          <w:p w14:paraId="1ABF3B92" w14:textId="77777777" w:rsidR="002F58D1" w:rsidRDefault="002F58D1">
            <w:pPr>
              <w:jc w:val="left"/>
            </w:pPr>
            <w:r>
              <w:t>Suburb</w:t>
            </w:r>
          </w:p>
        </w:tc>
        <w:tc>
          <w:tcPr>
            <w:tcW w:w="3298" w:type="dxa"/>
            <w:tcBorders>
              <w:top w:val="single" w:sz="4" w:space="0" w:color="C0C0C0"/>
              <w:left w:val="single" w:sz="4" w:space="0" w:color="C0C0C0"/>
              <w:bottom w:val="single" w:sz="4" w:space="0" w:color="C0C0C0"/>
              <w:right w:val="single" w:sz="4" w:space="0" w:color="C0C0C0"/>
            </w:tcBorders>
            <w:vAlign w:val="center"/>
          </w:tcPr>
          <w:p w14:paraId="355D126D" w14:textId="77777777" w:rsidR="002F58D1" w:rsidRDefault="002F58D1">
            <w:pPr>
              <w:jc w:val="left"/>
            </w:pPr>
          </w:p>
        </w:tc>
        <w:tc>
          <w:tcPr>
            <w:tcW w:w="3299" w:type="dxa"/>
            <w:tcBorders>
              <w:top w:val="single" w:sz="4" w:space="0" w:color="C0C0C0"/>
              <w:left w:val="single" w:sz="4" w:space="0" w:color="C0C0C0"/>
              <w:bottom w:val="single" w:sz="4" w:space="0" w:color="C0C0C0"/>
            </w:tcBorders>
            <w:vAlign w:val="center"/>
          </w:tcPr>
          <w:p w14:paraId="4E98B6E3" w14:textId="77777777" w:rsidR="002F58D1" w:rsidRDefault="002F58D1"/>
        </w:tc>
      </w:tr>
      <w:tr w:rsidR="002F58D1" w14:paraId="2578FEE0" w14:textId="77777777">
        <w:trPr>
          <w:trHeight w:val="397"/>
        </w:trPr>
        <w:tc>
          <w:tcPr>
            <w:tcW w:w="3297" w:type="dxa"/>
            <w:tcBorders>
              <w:top w:val="single" w:sz="4" w:space="0" w:color="C0C0C0"/>
              <w:bottom w:val="single" w:sz="4" w:space="0" w:color="C0C0C0"/>
              <w:right w:val="single" w:sz="4" w:space="0" w:color="C0C0C0"/>
            </w:tcBorders>
            <w:vAlign w:val="center"/>
          </w:tcPr>
          <w:p w14:paraId="31DBC588" w14:textId="77777777" w:rsidR="002F58D1" w:rsidRDefault="002F58D1">
            <w:pPr>
              <w:jc w:val="left"/>
            </w:pPr>
            <w:r>
              <w:t>State</w:t>
            </w:r>
          </w:p>
        </w:tc>
        <w:tc>
          <w:tcPr>
            <w:tcW w:w="3298" w:type="dxa"/>
            <w:tcBorders>
              <w:top w:val="single" w:sz="4" w:space="0" w:color="C0C0C0"/>
              <w:left w:val="single" w:sz="4" w:space="0" w:color="C0C0C0"/>
              <w:bottom w:val="single" w:sz="4" w:space="0" w:color="C0C0C0"/>
              <w:right w:val="single" w:sz="4" w:space="0" w:color="C0C0C0"/>
            </w:tcBorders>
            <w:vAlign w:val="center"/>
          </w:tcPr>
          <w:p w14:paraId="5735B3E4" w14:textId="77777777" w:rsidR="002F58D1" w:rsidRDefault="002F58D1">
            <w:pPr>
              <w:jc w:val="left"/>
            </w:pPr>
          </w:p>
        </w:tc>
        <w:tc>
          <w:tcPr>
            <w:tcW w:w="3299" w:type="dxa"/>
            <w:tcBorders>
              <w:top w:val="single" w:sz="4" w:space="0" w:color="C0C0C0"/>
              <w:left w:val="single" w:sz="4" w:space="0" w:color="C0C0C0"/>
              <w:bottom w:val="single" w:sz="4" w:space="0" w:color="C0C0C0"/>
            </w:tcBorders>
            <w:vAlign w:val="center"/>
          </w:tcPr>
          <w:p w14:paraId="42432897" w14:textId="77777777" w:rsidR="002F58D1" w:rsidRDefault="002F58D1"/>
        </w:tc>
      </w:tr>
      <w:tr w:rsidR="002F58D1" w14:paraId="756A3832" w14:textId="77777777">
        <w:trPr>
          <w:trHeight w:val="397"/>
        </w:trPr>
        <w:tc>
          <w:tcPr>
            <w:tcW w:w="3297" w:type="dxa"/>
            <w:tcBorders>
              <w:top w:val="single" w:sz="4" w:space="0" w:color="C0C0C0"/>
              <w:bottom w:val="single" w:sz="4" w:space="0" w:color="FFFFFF"/>
              <w:right w:val="single" w:sz="4" w:space="0" w:color="C0C0C0"/>
            </w:tcBorders>
            <w:vAlign w:val="center"/>
          </w:tcPr>
          <w:p w14:paraId="2DD69EEF" w14:textId="77777777" w:rsidR="002F58D1" w:rsidRDefault="002F58D1">
            <w:pPr>
              <w:jc w:val="left"/>
            </w:pPr>
            <w:r>
              <w:t>Postcode</w:t>
            </w:r>
          </w:p>
        </w:tc>
        <w:tc>
          <w:tcPr>
            <w:tcW w:w="3298" w:type="dxa"/>
            <w:tcBorders>
              <w:top w:val="single" w:sz="4" w:space="0" w:color="C0C0C0"/>
              <w:left w:val="single" w:sz="4" w:space="0" w:color="C0C0C0"/>
              <w:bottom w:val="single" w:sz="4" w:space="0" w:color="FFFFFF"/>
              <w:right w:val="single" w:sz="4" w:space="0" w:color="C0C0C0"/>
            </w:tcBorders>
            <w:vAlign w:val="center"/>
          </w:tcPr>
          <w:p w14:paraId="1D9BFC36" w14:textId="77777777" w:rsidR="002F58D1" w:rsidRDefault="002F58D1">
            <w:pPr>
              <w:jc w:val="left"/>
            </w:pPr>
          </w:p>
        </w:tc>
        <w:tc>
          <w:tcPr>
            <w:tcW w:w="3299" w:type="dxa"/>
            <w:tcBorders>
              <w:top w:val="single" w:sz="4" w:space="0" w:color="C0C0C0"/>
              <w:left w:val="single" w:sz="4" w:space="0" w:color="C0C0C0"/>
              <w:bottom w:val="single" w:sz="4" w:space="0" w:color="FFFFFF"/>
            </w:tcBorders>
            <w:vAlign w:val="center"/>
          </w:tcPr>
          <w:p w14:paraId="04275EBD" w14:textId="77777777" w:rsidR="002F58D1" w:rsidRDefault="002F58D1"/>
        </w:tc>
      </w:tr>
      <w:tr w:rsidR="002F58D1" w14:paraId="2B124893" w14:textId="77777777">
        <w:trPr>
          <w:trHeight w:val="397"/>
        </w:trPr>
        <w:tc>
          <w:tcPr>
            <w:tcW w:w="3297" w:type="dxa"/>
            <w:tcBorders>
              <w:top w:val="single" w:sz="4" w:space="0" w:color="FFFFFF"/>
              <w:left w:val="single" w:sz="4" w:space="0" w:color="FFFFFF"/>
              <w:bottom w:val="single" w:sz="4" w:space="0" w:color="C0C0C0"/>
              <w:right w:val="single" w:sz="4" w:space="0" w:color="FFFFFF"/>
            </w:tcBorders>
            <w:shd w:val="clear" w:color="auto" w:fill="4EBFC7"/>
            <w:vAlign w:val="center"/>
          </w:tcPr>
          <w:p w14:paraId="06FAD792" w14:textId="77777777" w:rsidR="002F58D1" w:rsidRDefault="002F58D1">
            <w:pPr>
              <w:pStyle w:val="TableHeaderOther"/>
              <w:jc w:val="left"/>
            </w:pPr>
            <w:r>
              <w:t>Phone and email</w:t>
            </w:r>
          </w:p>
        </w:tc>
        <w:tc>
          <w:tcPr>
            <w:tcW w:w="3298" w:type="dxa"/>
            <w:tcBorders>
              <w:top w:val="single" w:sz="4" w:space="0" w:color="FFFFFF"/>
              <w:left w:val="single" w:sz="4" w:space="0" w:color="FFFFFF"/>
              <w:bottom w:val="single" w:sz="4" w:space="0" w:color="C0C0C0"/>
              <w:right w:val="single" w:sz="4" w:space="0" w:color="FFFFFF"/>
            </w:tcBorders>
            <w:shd w:val="clear" w:color="auto" w:fill="4EBFC7"/>
            <w:vAlign w:val="center"/>
          </w:tcPr>
          <w:p w14:paraId="602CA3D3" w14:textId="77777777" w:rsidR="002F58D1" w:rsidRDefault="002F58D1">
            <w:pPr>
              <w:pStyle w:val="TableHeaderOther"/>
              <w:snapToGrid w:val="0"/>
              <w:jc w:val="left"/>
            </w:pPr>
          </w:p>
        </w:tc>
        <w:tc>
          <w:tcPr>
            <w:tcW w:w="3299" w:type="dxa"/>
            <w:tcBorders>
              <w:top w:val="single" w:sz="4" w:space="0" w:color="FFFFFF"/>
              <w:left w:val="single" w:sz="4" w:space="0" w:color="FFFFFF"/>
              <w:bottom w:val="single" w:sz="4" w:space="0" w:color="C0C0C0"/>
              <w:right w:val="single" w:sz="4" w:space="0" w:color="FFFFFF"/>
            </w:tcBorders>
            <w:shd w:val="clear" w:color="auto" w:fill="4EBFC7"/>
            <w:vAlign w:val="center"/>
          </w:tcPr>
          <w:p w14:paraId="2B95C0CD" w14:textId="77777777" w:rsidR="002F58D1" w:rsidRDefault="002F58D1">
            <w:pPr>
              <w:pStyle w:val="TableHeaderOther"/>
              <w:snapToGrid w:val="0"/>
              <w:jc w:val="left"/>
            </w:pPr>
          </w:p>
        </w:tc>
      </w:tr>
      <w:tr w:rsidR="002F58D1" w14:paraId="3DBD33E9" w14:textId="77777777">
        <w:trPr>
          <w:trHeight w:val="397"/>
        </w:trPr>
        <w:tc>
          <w:tcPr>
            <w:tcW w:w="3297" w:type="dxa"/>
            <w:tcBorders>
              <w:top w:val="single" w:sz="4" w:space="0" w:color="C0C0C0"/>
              <w:bottom w:val="single" w:sz="4" w:space="0" w:color="C0C0C0"/>
              <w:right w:val="single" w:sz="4" w:space="0" w:color="C0C0C0"/>
            </w:tcBorders>
            <w:vAlign w:val="center"/>
          </w:tcPr>
          <w:p w14:paraId="7776E98B" w14:textId="77777777" w:rsidR="002F58D1" w:rsidRDefault="002F58D1">
            <w:pPr>
              <w:jc w:val="left"/>
            </w:pPr>
            <w:r>
              <w:t>Home phone</w:t>
            </w:r>
          </w:p>
        </w:tc>
        <w:tc>
          <w:tcPr>
            <w:tcW w:w="3298" w:type="dxa"/>
            <w:tcBorders>
              <w:top w:val="single" w:sz="4" w:space="0" w:color="C0C0C0"/>
              <w:left w:val="single" w:sz="4" w:space="0" w:color="C0C0C0"/>
              <w:bottom w:val="single" w:sz="4" w:space="0" w:color="C0C0C0"/>
              <w:right w:val="single" w:sz="4" w:space="0" w:color="C0C0C0"/>
            </w:tcBorders>
            <w:vAlign w:val="center"/>
          </w:tcPr>
          <w:p w14:paraId="27EA77E7" w14:textId="77777777" w:rsidR="002F58D1" w:rsidRDefault="002F58D1"/>
        </w:tc>
        <w:tc>
          <w:tcPr>
            <w:tcW w:w="3299" w:type="dxa"/>
            <w:tcBorders>
              <w:top w:val="single" w:sz="4" w:space="0" w:color="C0C0C0"/>
              <w:left w:val="single" w:sz="4" w:space="0" w:color="C0C0C0"/>
              <w:bottom w:val="single" w:sz="4" w:space="0" w:color="C0C0C0"/>
            </w:tcBorders>
            <w:vAlign w:val="center"/>
          </w:tcPr>
          <w:p w14:paraId="69069CE0" w14:textId="77777777" w:rsidR="002F58D1" w:rsidRDefault="002F58D1"/>
        </w:tc>
      </w:tr>
      <w:tr w:rsidR="002F58D1" w14:paraId="310D99ED" w14:textId="77777777">
        <w:trPr>
          <w:trHeight w:val="397"/>
        </w:trPr>
        <w:tc>
          <w:tcPr>
            <w:tcW w:w="3297" w:type="dxa"/>
            <w:tcBorders>
              <w:top w:val="single" w:sz="4" w:space="0" w:color="C0C0C0"/>
              <w:bottom w:val="single" w:sz="4" w:space="0" w:color="C0C0C0"/>
              <w:right w:val="single" w:sz="4" w:space="0" w:color="C0C0C0"/>
            </w:tcBorders>
            <w:vAlign w:val="center"/>
          </w:tcPr>
          <w:p w14:paraId="1E7D591F" w14:textId="77777777" w:rsidR="002F58D1" w:rsidRDefault="002F58D1">
            <w:pPr>
              <w:jc w:val="left"/>
            </w:pPr>
            <w:r>
              <w:t>Business phone</w:t>
            </w:r>
          </w:p>
        </w:tc>
        <w:tc>
          <w:tcPr>
            <w:tcW w:w="3298" w:type="dxa"/>
            <w:tcBorders>
              <w:top w:val="single" w:sz="4" w:space="0" w:color="C0C0C0"/>
              <w:left w:val="single" w:sz="4" w:space="0" w:color="C0C0C0"/>
              <w:bottom w:val="single" w:sz="4" w:space="0" w:color="C0C0C0"/>
              <w:right w:val="single" w:sz="4" w:space="0" w:color="C0C0C0"/>
            </w:tcBorders>
            <w:vAlign w:val="center"/>
          </w:tcPr>
          <w:p w14:paraId="49D0CE2E" w14:textId="77777777" w:rsidR="002F58D1" w:rsidRDefault="002F58D1"/>
        </w:tc>
        <w:tc>
          <w:tcPr>
            <w:tcW w:w="3299" w:type="dxa"/>
            <w:tcBorders>
              <w:top w:val="single" w:sz="4" w:space="0" w:color="C0C0C0"/>
              <w:left w:val="single" w:sz="4" w:space="0" w:color="C0C0C0"/>
              <w:bottom w:val="single" w:sz="4" w:space="0" w:color="C0C0C0"/>
            </w:tcBorders>
            <w:vAlign w:val="center"/>
          </w:tcPr>
          <w:p w14:paraId="6A82A555" w14:textId="77777777" w:rsidR="002F58D1" w:rsidRDefault="002F58D1"/>
        </w:tc>
      </w:tr>
      <w:tr w:rsidR="002F58D1" w14:paraId="7BA79294" w14:textId="77777777">
        <w:trPr>
          <w:trHeight w:val="397"/>
        </w:trPr>
        <w:tc>
          <w:tcPr>
            <w:tcW w:w="3297" w:type="dxa"/>
            <w:tcBorders>
              <w:top w:val="single" w:sz="4" w:space="0" w:color="C0C0C0"/>
              <w:bottom w:val="single" w:sz="4" w:space="0" w:color="C0C0C0"/>
              <w:right w:val="single" w:sz="4" w:space="0" w:color="C0C0C0"/>
            </w:tcBorders>
            <w:vAlign w:val="center"/>
          </w:tcPr>
          <w:p w14:paraId="71D6F016" w14:textId="77777777" w:rsidR="002F58D1" w:rsidRDefault="002F58D1">
            <w:pPr>
              <w:jc w:val="left"/>
            </w:pPr>
            <w:r>
              <w:t>Mobile</w:t>
            </w:r>
          </w:p>
        </w:tc>
        <w:tc>
          <w:tcPr>
            <w:tcW w:w="3298" w:type="dxa"/>
            <w:tcBorders>
              <w:top w:val="single" w:sz="4" w:space="0" w:color="C0C0C0"/>
              <w:left w:val="single" w:sz="4" w:space="0" w:color="C0C0C0"/>
              <w:bottom w:val="single" w:sz="4" w:space="0" w:color="C0C0C0"/>
              <w:right w:val="single" w:sz="4" w:space="0" w:color="C0C0C0"/>
            </w:tcBorders>
            <w:vAlign w:val="center"/>
          </w:tcPr>
          <w:p w14:paraId="5DC577C6" w14:textId="77777777" w:rsidR="002F58D1" w:rsidRDefault="002F58D1">
            <w:pPr>
              <w:jc w:val="left"/>
            </w:pPr>
          </w:p>
        </w:tc>
        <w:tc>
          <w:tcPr>
            <w:tcW w:w="3299" w:type="dxa"/>
            <w:tcBorders>
              <w:top w:val="single" w:sz="4" w:space="0" w:color="C0C0C0"/>
              <w:left w:val="single" w:sz="4" w:space="0" w:color="C0C0C0"/>
              <w:bottom w:val="single" w:sz="4" w:space="0" w:color="C0C0C0"/>
            </w:tcBorders>
            <w:vAlign w:val="center"/>
          </w:tcPr>
          <w:p w14:paraId="7B90C376" w14:textId="77777777" w:rsidR="002F58D1" w:rsidRDefault="002F58D1"/>
        </w:tc>
      </w:tr>
      <w:tr w:rsidR="002F58D1" w14:paraId="3E158A76" w14:textId="77777777">
        <w:trPr>
          <w:trHeight w:val="397"/>
        </w:trPr>
        <w:tc>
          <w:tcPr>
            <w:tcW w:w="3297" w:type="dxa"/>
            <w:tcBorders>
              <w:top w:val="single" w:sz="4" w:space="0" w:color="C0C0C0"/>
              <w:bottom w:val="single" w:sz="4" w:space="0" w:color="C0C0C0"/>
              <w:right w:val="single" w:sz="4" w:space="0" w:color="C0C0C0"/>
            </w:tcBorders>
            <w:vAlign w:val="center"/>
          </w:tcPr>
          <w:p w14:paraId="66AF3CC3" w14:textId="77777777" w:rsidR="002F58D1" w:rsidRDefault="002F58D1">
            <w:pPr>
              <w:jc w:val="left"/>
            </w:pPr>
            <w:r>
              <w:t>Email</w:t>
            </w:r>
          </w:p>
        </w:tc>
        <w:tc>
          <w:tcPr>
            <w:tcW w:w="3298" w:type="dxa"/>
            <w:tcBorders>
              <w:top w:val="single" w:sz="4" w:space="0" w:color="C0C0C0"/>
              <w:left w:val="single" w:sz="4" w:space="0" w:color="C0C0C0"/>
              <w:bottom w:val="single" w:sz="4" w:space="0" w:color="C0C0C0"/>
              <w:right w:val="single" w:sz="4" w:space="0" w:color="C0C0C0"/>
            </w:tcBorders>
            <w:vAlign w:val="center"/>
          </w:tcPr>
          <w:p w14:paraId="6BBAEE90" w14:textId="77777777" w:rsidR="002F58D1" w:rsidRDefault="002F58D1">
            <w:pPr>
              <w:jc w:val="left"/>
            </w:pPr>
          </w:p>
        </w:tc>
        <w:tc>
          <w:tcPr>
            <w:tcW w:w="3299" w:type="dxa"/>
            <w:tcBorders>
              <w:top w:val="single" w:sz="4" w:space="0" w:color="C0C0C0"/>
              <w:left w:val="single" w:sz="4" w:space="0" w:color="C0C0C0"/>
              <w:bottom w:val="single" w:sz="4" w:space="0" w:color="C0C0C0"/>
            </w:tcBorders>
            <w:vAlign w:val="center"/>
          </w:tcPr>
          <w:p w14:paraId="7D5EEF76" w14:textId="77777777" w:rsidR="002F58D1" w:rsidRDefault="002F58D1"/>
        </w:tc>
      </w:tr>
      <w:tr w:rsidR="002F58D1" w14:paraId="5C2346EC" w14:textId="77777777">
        <w:trPr>
          <w:trHeight w:val="397"/>
        </w:trPr>
        <w:tc>
          <w:tcPr>
            <w:tcW w:w="3297" w:type="dxa"/>
            <w:tcBorders>
              <w:top w:val="single" w:sz="4" w:space="0" w:color="C0C0C0"/>
              <w:bottom w:val="single" w:sz="4" w:space="0" w:color="C0C0C0"/>
              <w:right w:val="single" w:sz="4" w:space="0" w:color="C0C0C0"/>
            </w:tcBorders>
            <w:vAlign w:val="center"/>
          </w:tcPr>
          <w:p w14:paraId="5B6DAFCD" w14:textId="77777777" w:rsidR="002F58D1" w:rsidRDefault="002F58D1">
            <w:pPr>
              <w:jc w:val="left"/>
            </w:pPr>
            <w:r>
              <w:t>Preferred contact method</w:t>
            </w:r>
          </w:p>
        </w:tc>
        <w:tc>
          <w:tcPr>
            <w:tcW w:w="3298" w:type="dxa"/>
            <w:tcBorders>
              <w:top w:val="single" w:sz="4" w:space="0" w:color="C0C0C0"/>
              <w:left w:val="single" w:sz="4" w:space="0" w:color="C0C0C0"/>
              <w:bottom w:val="single" w:sz="4" w:space="0" w:color="C0C0C0"/>
              <w:right w:val="single" w:sz="4" w:space="0" w:color="C0C0C0"/>
            </w:tcBorders>
            <w:vAlign w:val="center"/>
          </w:tcPr>
          <w:p w14:paraId="19FE2AA2" w14:textId="77777777" w:rsidR="002F58D1" w:rsidRDefault="002F58D1">
            <w:pPr>
              <w:jc w:val="left"/>
            </w:pPr>
          </w:p>
        </w:tc>
        <w:tc>
          <w:tcPr>
            <w:tcW w:w="3299" w:type="dxa"/>
            <w:tcBorders>
              <w:top w:val="single" w:sz="4" w:space="0" w:color="C0C0C0"/>
              <w:left w:val="single" w:sz="4" w:space="0" w:color="C0C0C0"/>
              <w:bottom w:val="single" w:sz="4" w:space="0" w:color="C0C0C0"/>
            </w:tcBorders>
            <w:vAlign w:val="center"/>
          </w:tcPr>
          <w:p w14:paraId="46B6568D" w14:textId="77777777" w:rsidR="002F58D1" w:rsidRDefault="002F58D1">
            <w:pPr>
              <w:jc w:val="left"/>
            </w:pPr>
          </w:p>
        </w:tc>
      </w:tr>
    </w:tbl>
    <w:p w14:paraId="5064B48F" w14:textId="77777777" w:rsidR="002F58D1" w:rsidRDefault="002F58D1">
      <w:pPr>
        <w:pageBreakBefore/>
        <w:rPr>
          <w:color w:val="FF0000"/>
          <w:sz w:val="2"/>
          <w:szCs w:val="2"/>
        </w:rPr>
      </w:pPr>
    </w:p>
    <w:p w14:paraId="426FB036" w14:textId="77777777" w:rsidR="002F58D1" w:rsidRDefault="002F58D1">
      <w:pPr>
        <w:pStyle w:val="Level3"/>
      </w:pPr>
      <w:r>
        <w:t>Children and/or other dependants - current and expected</w:t>
      </w:r>
    </w:p>
    <w:p w14:paraId="51C7CE6C" w14:textId="77777777" w:rsidR="002F58D1" w:rsidRDefault="002F58D1">
      <w:pPr>
        <w:rPr>
          <w:color w:val="FF0000"/>
        </w:rPr>
      </w:pPr>
    </w:p>
    <w:tbl>
      <w:tblPr>
        <w:tblW w:w="0" w:type="auto"/>
        <w:tblInd w:w="108" w:type="dxa"/>
        <w:tblLayout w:type="fixed"/>
        <w:tblLook w:val="0000" w:firstRow="0" w:lastRow="0" w:firstColumn="0" w:lastColumn="0" w:noHBand="0" w:noVBand="0"/>
      </w:tblPr>
      <w:tblGrid>
        <w:gridCol w:w="6596"/>
        <w:gridCol w:w="3298"/>
      </w:tblGrid>
      <w:tr w:rsidR="002F58D1" w14:paraId="20EF7776" w14:textId="77777777">
        <w:trPr>
          <w:trHeight w:val="397"/>
        </w:trPr>
        <w:tc>
          <w:tcPr>
            <w:tcW w:w="6596" w:type="dxa"/>
            <w:tcBorders>
              <w:top w:val="single" w:sz="4" w:space="0" w:color="C0C0C0"/>
              <w:bottom w:val="single" w:sz="4" w:space="0" w:color="C0C0C0"/>
              <w:right w:val="single" w:sz="4" w:space="0" w:color="C0C0C0"/>
            </w:tcBorders>
            <w:vAlign w:val="center"/>
          </w:tcPr>
          <w:p w14:paraId="7946F805" w14:textId="77777777" w:rsidR="002F58D1" w:rsidRDefault="002F58D1">
            <w:r>
              <w:t>Are you planning on growing your family?</w:t>
            </w:r>
          </w:p>
        </w:tc>
        <w:tc>
          <w:tcPr>
            <w:tcW w:w="3298" w:type="dxa"/>
            <w:tcBorders>
              <w:top w:val="single" w:sz="4" w:space="0" w:color="C0C0C0"/>
              <w:left w:val="single" w:sz="4" w:space="0" w:color="C0C0C0"/>
              <w:bottom w:val="single" w:sz="4" w:space="0" w:color="C0C0C0"/>
            </w:tcBorders>
            <w:vAlign w:val="center"/>
          </w:tcPr>
          <w:p w14:paraId="32A5E283" w14:textId="77777777" w:rsidR="002F58D1" w:rsidRDefault="00EA3899">
            <w:sdt>
              <w:sdtPr>
                <w:rPr>
                  <w:rFonts w:ascii="MS Gothic" w:eastAsia="MS Gothic" w:hAnsi="MS Gothic" w:hint="eastAsia"/>
                </w:rPr>
                <w:id w:val="-285195450"/>
                <w14:checkbox>
                  <w14:checked w14:val="0"/>
                  <w14:checkedState w14:val="2612" w14:font="MS Gothic"/>
                  <w14:uncheckedState w14:val="2610" w14:font="MS Gothic"/>
                </w14:checkbox>
              </w:sdtPr>
              <w:sdtEndPr/>
              <w:sdtContent>
                <w:r w:rsidR="00D84DF6">
                  <w:rPr>
                    <w:rFonts w:ascii="MS Gothic" w:eastAsia="MS Gothic" w:hAnsi="MS Gothic" w:hint="eastAsia"/>
                  </w:rPr>
                  <w:t>☐</w:t>
                </w:r>
              </w:sdtContent>
            </w:sdt>
            <w:r w:rsidR="00D84DF6">
              <w:t xml:space="preserve"> </w:t>
            </w:r>
            <w:r w:rsidR="002F58D1">
              <w:t xml:space="preserve">Yes    </w:t>
            </w:r>
            <w:sdt>
              <w:sdtPr>
                <w:rPr>
                  <w:rFonts w:ascii="MS Gothic" w:eastAsia="MS Gothic" w:hAnsi="MS Gothic" w:hint="eastAsia"/>
                </w:rPr>
                <w:id w:val="2043244300"/>
                <w14:checkbox>
                  <w14:checked w14:val="0"/>
                  <w14:checkedState w14:val="2612" w14:font="MS Gothic"/>
                  <w14:uncheckedState w14:val="2610" w14:font="MS Gothic"/>
                </w14:checkbox>
              </w:sdtPr>
              <w:sdtEndPr/>
              <w:sdtContent>
                <w:r w:rsidR="00D84DF6">
                  <w:rPr>
                    <w:rFonts w:ascii="MS Gothic" w:eastAsia="MS Gothic" w:hAnsi="MS Gothic" w:hint="eastAsia"/>
                  </w:rPr>
                  <w:t>☐</w:t>
                </w:r>
              </w:sdtContent>
            </w:sdt>
            <w:r w:rsidR="00D84DF6">
              <w:t xml:space="preserve"> </w:t>
            </w:r>
            <w:r w:rsidR="002F58D1">
              <w:t>No</w:t>
            </w:r>
          </w:p>
        </w:tc>
      </w:tr>
      <w:tr w:rsidR="002F58D1" w14:paraId="5205C5A4" w14:textId="77777777">
        <w:trPr>
          <w:trHeight w:val="397"/>
        </w:trPr>
        <w:tc>
          <w:tcPr>
            <w:tcW w:w="6596" w:type="dxa"/>
            <w:tcBorders>
              <w:top w:val="single" w:sz="4" w:space="0" w:color="C0C0C0"/>
              <w:bottom w:val="single" w:sz="4" w:space="0" w:color="C0C0C0"/>
              <w:right w:val="single" w:sz="4" w:space="0" w:color="C0C0C0"/>
            </w:tcBorders>
            <w:vAlign w:val="center"/>
          </w:tcPr>
          <w:p w14:paraId="1DC6A25E" w14:textId="77777777" w:rsidR="002F58D1" w:rsidRDefault="002F58D1">
            <w:pPr>
              <w:jc w:val="left"/>
            </w:pPr>
            <w:r>
              <w:t>Do you have caring responsibilities for parents or other depend</w:t>
            </w:r>
            <w:r w:rsidR="00D71CD9">
              <w:t>a</w:t>
            </w:r>
            <w:r>
              <w:t>nts</w:t>
            </w:r>
          </w:p>
        </w:tc>
        <w:tc>
          <w:tcPr>
            <w:tcW w:w="3298" w:type="dxa"/>
            <w:tcBorders>
              <w:top w:val="single" w:sz="4" w:space="0" w:color="C0C0C0"/>
              <w:left w:val="single" w:sz="4" w:space="0" w:color="C0C0C0"/>
              <w:bottom w:val="single" w:sz="4" w:space="0" w:color="C0C0C0"/>
            </w:tcBorders>
            <w:vAlign w:val="center"/>
          </w:tcPr>
          <w:p w14:paraId="684FA1F9" w14:textId="77777777" w:rsidR="002F58D1" w:rsidRDefault="00EA3899">
            <w:sdt>
              <w:sdtPr>
                <w:rPr>
                  <w:rFonts w:ascii="MS Gothic" w:eastAsia="MS Gothic" w:hAnsi="MS Gothic" w:hint="eastAsia"/>
                </w:rPr>
                <w:id w:val="1334268904"/>
                <w14:checkbox>
                  <w14:checked w14:val="0"/>
                  <w14:checkedState w14:val="2612" w14:font="MS Gothic"/>
                  <w14:uncheckedState w14:val="2610" w14:font="MS Gothic"/>
                </w14:checkbox>
              </w:sdtPr>
              <w:sdtEndPr/>
              <w:sdtContent>
                <w:r w:rsidR="00D84DF6">
                  <w:rPr>
                    <w:rFonts w:ascii="MS Gothic" w:eastAsia="MS Gothic" w:hAnsi="MS Gothic" w:hint="eastAsia"/>
                  </w:rPr>
                  <w:t>☐</w:t>
                </w:r>
              </w:sdtContent>
            </w:sdt>
            <w:r w:rsidR="00D84DF6">
              <w:t xml:space="preserve"> Yes    </w:t>
            </w:r>
            <w:sdt>
              <w:sdtPr>
                <w:rPr>
                  <w:rFonts w:ascii="MS Gothic" w:eastAsia="MS Gothic" w:hAnsi="MS Gothic" w:hint="eastAsia"/>
                </w:rPr>
                <w:id w:val="846145381"/>
                <w14:checkbox>
                  <w14:checked w14:val="0"/>
                  <w14:checkedState w14:val="2612" w14:font="MS Gothic"/>
                  <w14:uncheckedState w14:val="2610" w14:font="MS Gothic"/>
                </w14:checkbox>
              </w:sdtPr>
              <w:sdtEndPr/>
              <w:sdtContent>
                <w:r w:rsidR="00D84DF6">
                  <w:rPr>
                    <w:rFonts w:ascii="MS Gothic" w:eastAsia="MS Gothic" w:hAnsi="MS Gothic" w:hint="eastAsia"/>
                  </w:rPr>
                  <w:t>☐</w:t>
                </w:r>
              </w:sdtContent>
            </w:sdt>
            <w:r w:rsidR="00D84DF6">
              <w:t xml:space="preserve"> No</w:t>
            </w:r>
          </w:p>
        </w:tc>
      </w:tr>
    </w:tbl>
    <w:p w14:paraId="427C0BE8" w14:textId="77777777" w:rsidR="002F58D1" w:rsidRDefault="002F58D1"/>
    <w:tbl>
      <w:tblPr>
        <w:tblW w:w="0" w:type="auto"/>
        <w:tblInd w:w="108" w:type="dxa"/>
        <w:tblLayout w:type="fixed"/>
        <w:tblLook w:val="0000" w:firstRow="0" w:lastRow="0" w:firstColumn="0" w:lastColumn="0" w:noHBand="0" w:noVBand="0"/>
      </w:tblPr>
      <w:tblGrid>
        <w:gridCol w:w="2552"/>
        <w:gridCol w:w="1417"/>
        <w:gridCol w:w="1276"/>
        <w:gridCol w:w="1559"/>
        <w:gridCol w:w="1560"/>
        <w:gridCol w:w="1530"/>
      </w:tblGrid>
      <w:tr w:rsidR="002F58D1" w14:paraId="312A6729" w14:textId="77777777">
        <w:trPr>
          <w:trHeight w:val="397"/>
        </w:trPr>
        <w:tc>
          <w:tcPr>
            <w:tcW w:w="2552" w:type="dxa"/>
            <w:tcBorders>
              <w:top w:val="single" w:sz="4" w:space="0" w:color="FFFFFF"/>
              <w:left w:val="single" w:sz="4" w:space="0" w:color="FFFFFF"/>
              <w:bottom w:val="single" w:sz="4" w:space="0" w:color="C0C0C0"/>
              <w:right w:val="single" w:sz="4" w:space="0" w:color="FFFFFF"/>
            </w:tcBorders>
            <w:shd w:val="clear" w:color="auto" w:fill="4EBFC7"/>
            <w:vAlign w:val="center"/>
          </w:tcPr>
          <w:p w14:paraId="2BE18944" w14:textId="77777777" w:rsidR="002F58D1" w:rsidRDefault="002F58D1">
            <w:pPr>
              <w:pStyle w:val="TableHeaderOther"/>
              <w:jc w:val="left"/>
            </w:pPr>
            <w:r>
              <w:t>Full name</w:t>
            </w:r>
          </w:p>
        </w:tc>
        <w:tc>
          <w:tcPr>
            <w:tcW w:w="1417" w:type="dxa"/>
            <w:tcBorders>
              <w:top w:val="single" w:sz="4" w:space="0" w:color="FFFFFF"/>
              <w:left w:val="single" w:sz="4" w:space="0" w:color="FFFFFF"/>
              <w:bottom w:val="single" w:sz="4" w:space="0" w:color="C0C0C0"/>
              <w:right w:val="single" w:sz="4" w:space="0" w:color="FFFFFF"/>
            </w:tcBorders>
            <w:shd w:val="clear" w:color="auto" w:fill="4EBFC7"/>
            <w:vAlign w:val="center"/>
          </w:tcPr>
          <w:p w14:paraId="065BC235" w14:textId="77777777" w:rsidR="002F58D1" w:rsidRDefault="002F58D1">
            <w:pPr>
              <w:pStyle w:val="TableHeaderOther"/>
            </w:pPr>
            <w:r>
              <w:t>Date of birth</w:t>
            </w:r>
          </w:p>
        </w:tc>
        <w:tc>
          <w:tcPr>
            <w:tcW w:w="1276" w:type="dxa"/>
            <w:tcBorders>
              <w:top w:val="single" w:sz="4" w:space="0" w:color="FFFFFF"/>
              <w:left w:val="single" w:sz="4" w:space="0" w:color="FFFFFF"/>
              <w:bottom w:val="single" w:sz="4" w:space="0" w:color="C0C0C0"/>
              <w:right w:val="single" w:sz="4" w:space="0" w:color="FFFFFF"/>
            </w:tcBorders>
            <w:shd w:val="clear" w:color="auto" w:fill="4EBFC7"/>
            <w:vAlign w:val="center"/>
          </w:tcPr>
          <w:p w14:paraId="09363031" w14:textId="77777777" w:rsidR="002F58D1" w:rsidRDefault="002F58D1">
            <w:pPr>
              <w:pStyle w:val="TableHeaderOther"/>
            </w:pPr>
            <w:r>
              <w:t>Gender</w:t>
            </w:r>
          </w:p>
        </w:tc>
        <w:tc>
          <w:tcPr>
            <w:tcW w:w="1559" w:type="dxa"/>
            <w:tcBorders>
              <w:top w:val="single" w:sz="4" w:space="0" w:color="FFFFFF"/>
              <w:left w:val="single" w:sz="4" w:space="0" w:color="FFFFFF"/>
              <w:bottom w:val="single" w:sz="4" w:space="0" w:color="C0C0C0"/>
              <w:right w:val="single" w:sz="4" w:space="0" w:color="FFFFFF"/>
            </w:tcBorders>
            <w:shd w:val="clear" w:color="auto" w:fill="4EBFC7"/>
            <w:vAlign w:val="center"/>
          </w:tcPr>
          <w:p w14:paraId="7EE37F78" w14:textId="77777777" w:rsidR="002F58D1" w:rsidRDefault="002F58D1">
            <w:pPr>
              <w:pStyle w:val="TableHeaderOther"/>
            </w:pPr>
            <w:r>
              <w:t>Relationship</w:t>
            </w:r>
          </w:p>
        </w:tc>
        <w:tc>
          <w:tcPr>
            <w:tcW w:w="1560" w:type="dxa"/>
            <w:tcBorders>
              <w:top w:val="single" w:sz="4" w:space="0" w:color="FFFFFF"/>
              <w:left w:val="single" w:sz="4" w:space="0" w:color="FFFFFF"/>
              <w:bottom w:val="single" w:sz="4" w:space="0" w:color="C0C0C0"/>
              <w:right w:val="single" w:sz="4" w:space="0" w:color="FFFFFF"/>
            </w:tcBorders>
            <w:shd w:val="clear" w:color="auto" w:fill="4EBFC7"/>
            <w:vAlign w:val="center"/>
          </w:tcPr>
          <w:p w14:paraId="789E1D38" w14:textId="77777777" w:rsidR="002F58D1" w:rsidRDefault="002F58D1">
            <w:pPr>
              <w:pStyle w:val="TableHeaderOther"/>
            </w:pPr>
            <w:r>
              <w:t>Dependant</w:t>
            </w:r>
          </w:p>
        </w:tc>
        <w:tc>
          <w:tcPr>
            <w:tcW w:w="1530" w:type="dxa"/>
            <w:tcBorders>
              <w:top w:val="single" w:sz="4" w:space="0" w:color="FFFFFF"/>
              <w:left w:val="single" w:sz="4" w:space="0" w:color="FFFFFF"/>
              <w:bottom w:val="single" w:sz="4" w:space="0" w:color="C0C0C0"/>
              <w:right w:val="single" w:sz="4" w:space="0" w:color="FFFFFF"/>
            </w:tcBorders>
            <w:shd w:val="clear" w:color="auto" w:fill="4EBFC7"/>
            <w:vAlign w:val="center"/>
          </w:tcPr>
          <w:p w14:paraId="64D3ECA5" w14:textId="77777777" w:rsidR="002F58D1" w:rsidRDefault="002F58D1">
            <w:pPr>
              <w:pStyle w:val="TableHeaderOther"/>
            </w:pPr>
            <w:r>
              <w:t>Dependant to</w:t>
            </w:r>
          </w:p>
        </w:tc>
      </w:tr>
      <w:tr w:rsidR="002F58D1" w14:paraId="73EC868B" w14:textId="77777777">
        <w:trPr>
          <w:trHeight w:val="397"/>
        </w:trPr>
        <w:tc>
          <w:tcPr>
            <w:tcW w:w="2552" w:type="dxa"/>
            <w:tcBorders>
              <w:top w:val="single" w:sz="4" w:space="0" w:color="C0C0C0"/>
              <w:bottom w:val="single" w:sz="4" w:space="0" w:color="C0C0C0"/>
              <w:right w:val="single" w:sz="4" w:space="0" w:color="C0C0C0"/>
            </w:tcBorders>
            <w:vAlign w:val="center"/>
          </w:tcPr>
          <w:p w14:paraId="42C454FB" w14:textId="77777777" w:rsidR="002F58D1" w:rsidRDefault="002F58D1">
            <w:pPr>
              <w:jc w:val="left"/>
            </w:pPr>
          </w:p>
        </w:tc>
        <w:tc>
          <w:tcPr>
            <w:tcW w:w="1417" w:type="dxa"/>
            <w:tcBorders>
              <w:top w:val="single" w:sz="4" w:space="0" w:color="C0C0C0"/>
              <w:left w:val="single" w:sz="4" w:space="0" w:color="C0C0C0"/>
              <w:bottom w:val="single" w:sz="4" w:space="0" w:color="C0C0C0"/>
              <w:right w:val="single" w:sz="4" w:space="0" w:color="C0C0C0"/>
            </w:tcBorders>
            <w:vAlign w:val="center"/>
          </w:tcPr>
          <w:p w14:paraId="00FCE6CC" w14:textId="77777777" w:rsidR="002F58D1" w:rsidRDefault="002F58D1">
            <w:pPr>
              <w:jc w:val="left"/>
            </w:pPr>
          </w:p>
        </w:tc>
        <w:tc>
          <w:tcPr>
            <w:tcW w:w="1276" w:type="dxa"/>
            <w:tcBorders>
              <w:top w:val="single" w:sz="4" w:space="0" w:color="C0C0C0"/>
              <w:left w:val="single" w:sz="4" w:space="0" w:color="C0C0C0"/>
              <w:bottom w:val="single" w:sz="4" w:space="0" w:color="C0C0C0"/>
              <w:right w:val="single" w:sz="4" w:space="0" w:color="C0C0C0"/>
            </w:tcBorders>
            <w:vAlign w:val="center"/>
          </w:tcPr>
          <w:p w14:paraId="012EC9C6" w14:textId="77777777" w:rsidR="002F58D1" w:rsidRDefault="00EA3899">
            <w:pPr>
              <w:jc w:val="left"/>
            </w:pPr>
            <w:sdt>
              <w:sdtPr>
                <w:rPr>
                  <w:rFonts w:ascii="MS Gothic" w:eastAsia="MS Gothic" w:hAnsi="MS Gothic" w:hint="eastAsia"/>
                </w:rPr>
                <w:id w:val="287398801"/>
                <w14:checkbox>
                  <w14:checked w14:val="0"/>
                  <w14:checkedState w14:val="2612" w14:font="MS Gothic"/>
                  <w14:uncheckedState w14:val="2610" w14:font="MS Gothic"/>
                </w14:checkbox>
              </w:sdtPr>
              <w:sdtEndPr/>
              <w:sdtContent>
                <w:r w:rsidR="00D84DF6">
                  <w:rPr>
                    <w:rFonts w:ascii="MS Gothic" w:eastAsia="MS Gothic" w:hAnsi="MS Gothic" w:hint="eastAsia"/>
                  </w:rPr>
                  <w:t>☐</w:t>
                </w:r>
              </w:sdtContent>
            </w:sdt>
            <w:r w:rsidR="00224BB5">
              <w:t xml:space="preserve"> </w:t>
            </w:r>
            <w:r w:rsidR="002F58D1">
              <w:t xml:space="preserve">M </w:t>
            </w:r>
            <w:sdt>
              <w:sdtPr>
                <w:rPr>
                  <w:rFonts w:ascii="MS Gothic" w:eastAsia="MS Gothic" w:hAnsi="MS Gothic" w:hint="eastAsia"/>
                </w:rPr>
                <w:id w:val="-1441297955"/>
                <w14:checkbox>
                  <w14:checked w14:val="0"/>
                  <w14:checkedState w14:val="2612" w14:font="MS Gothic"/>
                  <w14:uncheckedState w14:val="2610" w14:font="MS Gothic"/>
                </w14:checkbox>
              </w:sdtPr>
              <w:sdtEndPr/>
              <w:sdtContent>
                <w:r w:rsidR="00D84DF6">
                  <w:rPr>
                    <w:rFonts w:ascii="MS Gothic" w:eastAsia="MS Gothic" w:hAnsi="MS Gothic" w:hint="eastAsia"/>
                  </w:rPr>
                  <w:t>☐</w:t>
                </w:r>
              </w:sdtContent>
            </w:sdt>
            <w:r w:rsidR="002F58D1">
              <w:t xml:space="preserve"> F</w:t>
            </w:r>
          </w:p>
        </w:tc>
        <w:tc>
          <w:tcPr>
            <w:tcW w:w="1559" w:type="dxa"/>
            <w:tcBorders>
              <w:top w:val="single" w:sz="4" w:space="0" w:color="C0C0C0"/>
              <w:left w:val="single" w:sz="4" w:space="0" w:color="C0C0C0"/>
              <w:bottom w:val="single" w:sz="4" w:space="0" w:color="C0C0C0"/>
              <w:right w:val="single" w:sz="4" w:space="0" w:color="C0C0C0"/>
            </w:tcBorders>
            <w:vAlign w:val="center"/>
          </w:tcPr>
          <w:p w14:paraId="7AFF641B" w14:textId="77777777" w:rsidR="002F58D1" w:rsidRDefault="002F58D1">
            <w:pPr>
              <w:jc w:val="left"/>
            </w:pPr>
          </w:p>
        </w:tc>
        <w:tc>
          <w:tcPr>
            <w:tcW w:w="1560" w:type="dxa"/>
            <w:tcBorders>
              <w:top w:val="single" w:sz="4" w:space="0" w:color="C0C0C0"/>
              <w:left w:val="single" w:sz="4" w:space="0" w:color="C0C0C0"/>
              <w:bottom w:val="single" w:sz="4" w:space="0" w:color="C0C0C0"/>
              <w:right w:val="single" w:sz="4" w:space="0" w:color="C0C0C0"/>
            </w:tcBorders>
            <w:vAlign w:val="center"/>
          </w:tcPr>
          <w:p w14:paraId="32B04778" w14:textId="77777777" w:rsidR="002F58D1" w:rsidRDefault="00EA3899">
            <w:pPr>
              <w:jc w:val="left"/>
            </w:pPr>
            <w:sdt>
              <w:sdtPr>
                <w:rPr>
                  <w:rFonts w:ascii="MS Gothic" w:eastAsia="MS Gothic" w:hAnsi="MS Gothic" w:hint="eastAsia"/>
                </w:rPr>
                <w:id w:val="1370945207"/>
                <w14:checkbox>
                  <w14:checked w14:val="0"/>
                  <w14:checkedState w14:val="2612" w14:font="MS Gothic"/>
                  <w14:uncheckedState w14:val="2610" w14:font="MS Gothic"/>
                </w14:checkbox>
              </w:sdtPr>
              <w:sdtEndPr/>
              <w:sdtContent>
                <w:r w:rsidR="00D84DF6">
                  <w:rPr>
                    <w:rFonts w:ascii="MS Gothic" w:eastAsia="MS Gothic" w:hAnsi="MS Gothic" w:hint="eastAsia"/>
                  </w:rPr>
                  <w:t>☐</w:t>
                </w:r>
              </w:sdtContent>
            </w:sdt>
            <w:r w:rsidR="00D84DF6">
              <w:t xml:space="preserve"> Yes    </w:t>
            </w:r>
            <w:sdt>
              <w:sdtPr>
                <w:rPr>
                  <w:rFonts w:ascii="MS Gothic" w:eastAsia="MS Gothic" w:hAnsi="MS Gothic" w:hint="eastAsia"/>
                </w:rPr>
                <w:id w:val="995607190"/>
                <w14:checkbox>
                  <w14:checked w14:val="0"/>
                  <w14:checkedState w14:val="2612" w14:font="MS Gothic"/>
                  <w14:uncheckedState w14:val="2610" w14:font="MS Gothic"/>
                </w14:checkbox>
              </w:sdtPr>
              <w:sdtEndPr/>
              <w:sdtContent>
                <w:r w:rsidR="00D84DF6">
                  <w:rPr>
                    <w:rFonts w:ascii="MS Gothic" w:eastAsia="MS Gothic" w:hAnsi="MS Gothic" w:hint="eastAsia"/>
                  </w:rPr>
                  <w:t>☐</w:t>
                </w:r>
              </w:sdtContent>
            </w:sdt>
            <w:r w:rsidR="00D84DF6">
              <w:t xml:space="preserve"> No</w:t>
            </w:r>
          </w:p>
        </w:tc>
        <w:tc>
          <w:tcPr>
            <w:tcW w:w="1530" w:type="dxa"/>
            <w:tcBorders>
              <w:top w:val="single" w:sz="4" w:space="0" w:color="C0C0C0"/>
              <w:left w:val="single" w:sz="4" w:space="0" w:color="C0C0C0"/>
              <w:bottom w:val="single" w:sz="4" w:space="0" w:color="C0C0C0"/>
            </w:tcBorders>
            <w:vAlign w:val="center"/>
          </w:tcPr>
          <w:p w14:paraId="2FB2A83A" w14:textId="77777777" w:rsidR="002F58D1" w:rsidRDefault="002F58D1">
            <w:pPr>
              <w:jc w:val="left"/>
            </w:pPr>
          </w:p>
        </w:tc>
      </w:tr>
      <w:tr w:rsidR="002F58D1" w14:paraId="0A79F01E" w14:textId="77777777">
        <w:trPr>
          <w:trHeight w:val="397"/>
        </w:trPr>
        <w:tc>
          <w:tcPr>
            <w:tcW w:w="2552" w:type="dxa"/>
            <w:tcBorders>
              <w:top w:val="single" w:sz="4" w:space="0" w:color="C0C0C0"/>
              <w:bottom w:val="single" w:sz="4" w:space="0" w:color="C0C0C0"/>
              <w:right w:val="single" w:sz="4" w:space="0" w:color="C0C0C0"/>
            </w:tcBorders>
            <w:vAlign w:val="center"/>
          </w:tcPr>
          <w:p w14:paraId="53F27BA7" w14:textId="77777777" w:rsidR="002F58D1" w:rsidRDefault="002F58D1">
            <w:pPr>
              <w:snapToGrid w:val="0"/>
              <w:jc w:val="left"/>
            </w:pPr>
          </w:p>
        </w:tc>
        <w:tc>
          <w:tcPr>
            <w:tcW w:w="1417" w:type="dxa"/>
            <w:tcBorders>
              <w:top w:val="single" w:sz="4" w:space="0" w:color="C0C0C0"/>
              <w:left w:val="single" w:sz="4" w:space="0" w:color="C0C0C0"/>
              <w:bottom w:val="single" w:sz="4" w:space="0" w:color="C0C0C0"/>
              <w:right w:val="single" w:sz="4" w:space="0" w:color="C0C0C0"/>
            </w:tcBorders>
            <w:vAlign w:val="center"/>
          </w:tcPr>
          <w:p w14:paraId="187EAAEF" w14:textId="77777777" w:rsidR="002F58D1" w:rsidRDefault="002F58D1">
            <w:pPr>
              <w:snapToGrid w:val="0"/>
              <w:jc w:val="left"/>
            </w:pPr>
          </w:p>
        </w:tc>
        <w:tc>
          <w:tcPr>
            <w:tcW w:w="1276" w:type="dxa"/>
            <w:tcBorders>
              <w:top w:val="single" w:sz="4" w:space="0" w:color="C0C0C0"/>
              <w:left w:val="single" w:sz="4" w:space="0" w:color="C0C0C0"/>
              <w:bottom w:val="single" w:sz="4" w:space="0" w:color="C0C0C0"/>
              <w:right w:val="single" w:sz="4" w:space="0" w:color="C0C0C0"/>
            </w:tcBorders>
            <w:vAlign w:val="center"/>
          </w:tcPr>
          <w:p w14:paraId="4E705091" w14:textId="77777777" w:rsidR="002F58D1" w:rsidRDefault="00EA3899">
            <w:pPr>
              <w:jc w:val="left"/>
            </w:pPr>
            <w:sdt>
              <w:sdtPr>
                <w:rPr>
                  <w:rFonts w:ascii="MS Gothic" w:eastAsia="MS Gothic" w:hAnsi="MS Gothic" w:hint="eastAsia"/>
                </w:rPr>
                <w:id w:val="1862855963"/>
                <w14:checkbox>
                  <w14:checked w14:val="0"/>
                  <w14:checkedState w14:val="2612" w14:font="MS Gothic"/>
                  <w14:uncheckedState w14:val="2610" w14:font="MS Gothic"/>
                </w14:checkbox>
              </w:sdtPr>
              <w:sdtEndPr/>
              <w:sdtContent>
                <w:r w:rsidR="00D84DF6">
                  <w:rPr>
                    <w:rFonts w:ascii="MS Gothic" w:eastAsia="MS Gothic" w:hAnsi="MS Gothic" w:hint="eastAsia"/>
                  </w:rPr>
                  <w:t>☐</w:t>
                </w:r>
              </w:sdtContent>
            </w:sdt>
            <w:r w:rsidR="00D84DF6">
              <w:t xml:space="preserve"> M </w:t>
            </w:r>
            <w:sdt>
              <w:sdtPr>
                <w:rPr>
                  <w:rFonts w:ascii="MS Gothic" w:eastAsia="MS Gothic" w:hAnsi="MS Gothic" w:hint="eastAsia"/>
                </w:rPr>
                <w:id w:val="-1534104353"/>
                <w14:checkbox>
                  <w14:checked w14:val="0"/>
                  <w14:checkedState w14:val="2612" w14:font="MS Gothic"/>
                  <w14:uncheckedState w14:val="2610" w14:font="MS Gothic"/>
                </w14:checkbox>
              </w:sdtPr>
              <w:sdtEndPr/>
              <w:sdtContent>
                <w:r w:rsidR="00D84DF6">
                  <w:rPr>
                    <w:rFonts w:ascii="MS Gothic" w:eastAsia="MS Gothic" w:hAnsi="MS Gothic" w:hint="eastAsia"/>
                  </w:rPr>
                  <w:t>☐</w:t>
                </w:r>
              </w:sdtContent>
            </w:sdt>
            <w:r w:rsidR="00D84DF6">
              <w:t xml:space="preserve"> F</w:t>
            </w:r>
          </w:p>
        </w:tc>
        <w:tc>
          <w:tcPr>
            <w:tcW w:w="1559" w:type="dxa"/>
            <w:tcBorders>
              <w:top w:val="single" w:sz="4" w:space="0" w:color="C0C0C0"/>
              <w:left w:val="single" w:sz="4" w:space="0" w:color="C0C0C0"/>
              <w:bottom w:val="single" w:sz="4" w:space="0" w:color="C0C0C0"/>
              <w:right w:val="single" w:sz="4" w:space="0" w:color="C0C0C0"/>
            </w:tcBorders>
            <w:vAlign w:val="center"/>
          </w:tcPr>
          <w:p w14:paraId="45CF97ED" w14:textId="77777777" w:rsidR="002F58D1" w:rsidRDefault="002F58D1">
            <w:pPr>
              <w:snapToGrid w:val="0"/>
              <w:jc w:val="left"/>
            </w:pPr>
          </w:p>
        </w:tc>
        <w:tc>
          <w:tcPr>
            <w:tcW w:w="1560" w:type="dxa"/>
            <w:tcBorders>
              <w:top w:val="single" w:sz="4" w:space="0" w:color="C0C0C0"/>
              <w:left w:val="single" w:sz="4" w:space="0" w:color="C0C0C0"/>
              <w:bottom w:val="single" w:sz="4" w:space="0" w:color="C0C0C0"/>
              <w:right w:val="single" w:sz="4" w:space="0" w:color="C0C0C0"/>
            </w:tcBorders>
            <w:vAlign w:val="center"/>
          </w:tcPr>
          <w:p w14:paraId="4804435A" w14:textId="77777777" w:rsidR="002F58D1" w:rsidRDefault="00EA3899">
            <w:pPr>
              <w:jc w:val="left"/>
            </w:pPr>
            <w:sdt>
              <w:sdtPr>
                <w:rPr>
                  <w:rFonts w:ascii="MS Gothic" w:eastAsia="MS Gothic" w:hAnsi="MS Gothic" w:hint="eastAsia"/>
                </w:rPr>
                <w:id w:val="-436134517"/>
                <w14:checkbox>
                  <w14:checked w14:val="0"/>
                  <w14:checkedState w14:val="2612" w14:font="MS Gothic"/>
                  <w14:uncheckedState w14:val="2610" w14:font="MS Gothic"/>
                </w14:checkbox>
              </w:sdtPr>
              <w:sdtEndPr/>
              <w:sdtContent>
                <w:r w:rsidR="00D84DF6">
                  <w:rPr>
                    <w:rFonts w:ascii="MS Gothic" w:eastAsia="MS Gothic" w:hAnsi="MS Gothic" w:hint="eastAsia"/>
                  </w:rPr>
                  <w:t>☐</w:t>
                </w:r>
              </w:sdtContent>
            </w:sdt>
            <w:r w:rsidR="00D84DF6">
              <w:t xml:space="preserve"> Yes    </w:t>
            </w:r>
            <w:sdt>
              <w:sdtPr>
                <w:rPr>
                  <w:rFonts w:ascii="MS Gothic" w:eastAsia="MS Gothic" w:hAnsi="MS Gothic" w:hint="eastAsia"/>
                </w:rPr>
                <w:id w:val="-1127091952"/>
                <w14:checkbox>
                  <w14:checked w14:val="0"/>
                  <w14:checkedState w14:val="2612" w14:font="MS Gothic"/>
                  <w14:uncheckedState w14:val="2610" w14:font="MS Gothic"/>
                </w14:checkbox>
              </w:sdtPr>
              <w:sdtEndPr/>
              <w:sdtContent>
                <w:r w:rsidR="00D84DF6">
                  <w:rPr>
                    <w:rFonts w:ascii="MS Gothic" w:eastAsia="MS Gothic" w:hAnsi="MS Gothic" w:hint="eastAsia"/>
                  </w:rPr>
                  <w:t>☐</w:t>
                </w:r>
              </w:sdtContent>
            </w:sdt>
            <w:r w:rsidR="00D84DF6">
              <w:t xml:space="preserve"> No</w:t>
            </w:r>
          </w:p>
        </w:tc>
        <w:tc>
          <w:tcPr>
            <w:tcW w:w="1530" w:type="dxa"/>
            <w:tcBorders>
              <w:top w:val="single" w:sz="4" w:space="0" w:color="C0C0C0"/>
              <w:left w:val="single" w:sz="4" w:space="0" w:color="C0C0C0"/>
              <w:bottom w:val="single" w:sz="4" w:space="0" w:color="C0C0C0"/>
            </w:tcBorders>
            <w:vAlign w:val="center"/>
          </w:tcPr>
          <w:p w14:paraId="6698AEE2" w14:textId="77777777" w:rsidR="002F58D1" w:rsidRDefault="002F58D1">
            <w:pPr>
              <w:snapToGrid w:val="0"/>
              <w:jc w:val="left"/>
            </w:pPr>
          </w:p>
        </w:tc>
      </w:tr>
      <w:tr w:rsidR="002F58D1" w14:paraId="5D28D631" w14:textId="77777777">
        <w:trPr>
          <w:trHeight w:val="397"/>
        </w:trPr>
        <w:tc>
          <w:tcPr>
            <w:tcW w:w="2552" w:type="dxa"/>
            <w:tcBorders>
              <w:top w:val="single" w:sz="4" w:space="0" w:color="C0C0C0"/>
              <w:bottom w:val="single" w:sz="4" w:space="0" w:color="C0C0C0"/>
              <w:right w:val="single" w:sz="4" w:space="0" w:color="C0C0C0"/>
            </w:tcBorders>
            <w:vAlign w:val="center"/>
          </w:tcPr>
          <w:p w14:paraId="02FD647A" w14:textId="77777777" w:rsidR="002F58D1" w:rsidRDefault="002F58D1">
            <w:pPr>
              <w:snapToGrid w:val="0"/>
              <w:jc w:val="left"/>
            </w:pPr>
          </w:p>
        </w:tc>
        <w:tc>
          <w:tcPr>
            <w:tcW w:w="1417" w:type="dxa"/>
            <w:tcBorders>
              <w:top w:val="single" w:sz="4" w:space="0" w:color="C0C0C0"/>
              <w:left w:val="single" w:sz="4" w:space="0" w:color="C0C0C0"/>
              <w:bottom w:val="single" w:sz="4" w:space="0" w:color="C0C0C0"/>
              <w:right w:val="single" w:sz="4" w:space="0" w:color="C0C0C0"/>
            </w:tcBorders>
            <w:vAlign w:val="center"/>
          </w:tcPr>
          <w:p w14:paraId="4E044AED" w14:textId="77777777" w:rsidR="002F58D1" w:rsidRDefault="002F58D1">
            <w:pPr>
              <w:snapToGrid w:val="0"/>
              <w:jc w:val="left"/>
            </w:pPr>
          </w:p>
        </w:tc>
        <w:tc>
          <w:tcPr>
            <w:tcW w:w="1276" w:type="dxa"/>
            <w:tcBorders>
              <w:top w:val="single" w:sz="4" w:space="0" w:color="C0C0C0"/>
              <w:left w:val="single" w:sz="4" w:space="0" w:color="C0C0C0"/>
              <w:bottom w:val="single" w:sz="4" w:space="0" w:color="C0C0C0"/>
              <w:right w:val="single" w:sz="4" w:space="0" w:color="C0C0C0"/>
            </w:tcBorders>
            <w:vAlign w:val="center"/>
          </w:tcPr>
          <w:p w14:paraId="15BB3F31" w14:textId="77777777" w:rsidR="002F58D1" w:rsidRDefault="00EA3899">
            <w:pPr>
              <w:jc w:val="left"/>
            </w:pPr>
            <w:sdt>
              <w:sdtPr>
                <w:rPr>
                  <w:rFonts w:ascii="MS Gothic" w:eastAsia="MS Gothic" w:hAnsi="MS Gothic" w:hint="eastAsia"/>
                </w:rPr>
                <w:id w:val="-2079967644"/>
                <w14:checkbox>
                  <w14:checked w14:val="0"/>
                  <w14:checkedState w14:val="2612" w14:font="MS Gothic"/>
                  <w14:uncheckedState w14:val="2610" w14:font="MS Gothic"/>
                </w14:checkbox>
              </w:sdtPr>
              <w:sdtEndPr/>
              <w:sdtContent>
                <w:r w:rsidR="00D84DF6">
                  <w:rPr>
                    <w:rFonts w:ascii="MS Gothic" w:eastAsia="MS Gothic" w:hAnsi="MS Gothic" w:hint="eastAsia"/>
                  </w:rPr>
                  <w:t>☐</w:t>
                </w:r>
              </w:sdtContent>
            </w:sdt>
            <w:r w:rsidR="00D84DF6">
              <w:t xml:space="preserve"> M </w:t>
            </w:r>
            <w:sdt>
              <w:sdtPr>
                <w:rPr>
                  <w:rFonts w:ascii="MS Gothic" w:eastAsia="MS Gothic" w:hAnsi="MS Gothic" w:hint="eastAsia"/>
                </w:rPr>
                <w:id w:val="-133488752"/>
                <w14:checkbox>
                  <w14:checked w14:val="0"/>
                  <w14:checkedState w14:val="2612" w14:font="MS Gothic"/>
                  <w14:uncheckedState w14:val="2610" w14:font="MS Gothic"/>
                </w14:checkbox>
              </w:sdtPr>
              <w:sdtEndPr/>
              <w:sdtContent>
                <w:r w:rsidR="00D84DF6">
                  <w:rPr>
                    <w:rFonts w:ascii="MS Gothic" w:eastAsia="MS Gothic" w:hAnsi="MS Gothic" w:hint="eastAsia"/>
                  </w:rPr>
                  <w:t>☐</w:t>
                </w:r>
              </w:sdtContent>
            </w:sdt>
            <w:r w:rsidR="00D84DF6">
              <w:t xml:space="preserve"> F</w:t>
            </w:r>
          </w:p>
        </w:tc>
        <w:tc>
          <w:tcPr>
            <w:tcW w:w="1559" w:type="dxa"/>
            <w:tcBorders>
              <w:top w:val="single" w:sz="4" w:space="0" w:color="C0C0C0"/>
              <w:left w:val="single" w:sz="4" w:space="0" w:color="C0C0C0"/>
              <w:bottom w:val="single" w:sz="4" w:space="0" w:color="C0C0C0"/>
              <w:right w:val="single" w:sz="4" w:space="0" w:color="C0C0C0"/>
            </w:tcBorders>
            <w:vAlign w:val="center"/>
          </w:tcPr>
          <w:p w14:paraId="4B740428" w14:textId="77777777" w:rsidR="002F58D1" w:rsidRDefault="002F58D1">
            <w:pPr>
              <w:snapToGrid w:val="0"/>
              <w:jc w:val="left"/>
            </w:pPr>
          </w:p>
        </w:tc>
        <w:tc>
          <w:tcPr>
            <w:tcW w:w="1560" w:type="dxa"/>
            <w:tcBorders>
              <w:top w:val="single" w:sz="4" w:space="0" w:color="C0C0C0"/>
              <w:left w:val="single" w:sz="4" w:space="0" w:color="C0C0C0"/>
              <w:bottom w:val="single" w:sz="4" w:space="0" w:color="C0C0C0"/>
              <w:right w:val="single" w:sz="4" w:space="0" w:color="C0C0C0"/>
            </w:tcBorders>
            <w:vAlign w:val="center"/>
          </w:tcPr>
          <w:p w14:paraId="3CD045B4" w14:textId="77777777" w:rsidR="002F58D1" w:rsidRDefault="00EA3899">
            <w:pPr>
              <w:jc w:val="left"/>
            </w:pPr>
            <w:sdt>
              <w:sdtPr>
                <w:rPr>
                  <w:rFonts w:ascii="MS Gothic" w:eastAsia="MS Gothic" w:hAnsi="MS Gothic" w:hint="eastAsia"/>
                </w:rPr>
                <w:id w:val="1782373212"/>
                <w14:checkbox>
                  <w14:checked w14:val="0"/>
                  <w14:checkedState w14:val="2612" w14:font="MS Gothic"/>
                  <w14:uncheckedState w14:val="2610" w14:font="MS Gothic"/>
                </w14:checkbox>
              </w:sdtPr>
              <w:sdtEndPr/>
              <w:sdtContent>
                <w:r w:rsidR="00D84DF6">
                  <w:rPr>
                    <w:rFonts w:ascii="MS Gothic" w:eastAsia="MS Gothic" w:hAnsi="MS Gothic" w:hint="eastAsia"/>
                  </w:rPr>
                  <w:t>☐</w:t>
                </w:r>
              </w:sdtContent>
            </w:sdt>
            <w:r w:rsidR="00D84DF6">
              <w:t xml:space="preserve"> Yes    </w:t>
            </w:r>
            <w:sdt>
              <w:sdtPr>
                <w:rPr>
                  <w:rFonts w:ascii="MS Gothic" w:eastAsia="MS Gothic" w:hAnsi="MS Gothic" w:hint="eastAsia"/>
                </w:rPr>
                <w:id w:val="-1247566744"/>
                <w14:checkbox>
                  <w14:checked w14:val="0"/>
                  <w14:checkedState w14:val="2612" w14:font="MS Gothic"/>
                  <w14:uncheckedState w14:val="2610" w14:font="MS Gothic"/>
                </w14:checkbox>
              </w:sdtPr>
              <w:sdtEndPr/>
              <w:sdtContent>
                <w:r w:rsidR="00D84DF6">
                  <w:rPr>
                    <w:rFonts w:ascii="MS Gothic" w:eastAsia="MS Gothic" w:hAnsi="MS Gothic" w:hint="eastAsia"/>
                  </w:rPr>
                  <w:t>☐</w:t>
                </w:r>
              </w:sdtContent>
            </w:sdt>
            <w:r w:rsidR="00D84DF6">
              <w:t xml:space="preserve"> No</w:t>
            </w:r>
          </w:p>
        </w:tc>
        <w:tc>
          <w:tcPr>
            <w:tcW w:w="1530" w:type="dxa"/>
            <w:tcBorders>
              <w:top w:val="single" w:sz="4" w:space="0" w:color="C0C0C0"/>
              <w:left w:val="single" w:sz="4" w:space="0" w:color="C0C0C0"/>
              <w:bottom w:val="single" w:sz="4" w:space="0" w:color="C0C0C0"/>
            </w:tcBorders>
            <w:vAlign w:val="center"/>
          </w:tcPr>
          <w:p w14:paraId="1D0ED5B2" w14:textId="77777777" w:rsidR="002F58D1" w:rsidRDefault="002F58D1">
            <w:pPr>
              <w:snapToGrid w:val="0"/>
              <w:jc w:val="left"/>
            </w:pPr>
          </w:p>
        </w:tc>
      </w:tr>
      <w:tr w:rsidR="002F58D1" w14:paraId="2EE468D7" w14:textId="77777777">
        <w:trPr>
          <w:trHeight w:val="397"/>
        </w:trPr>
        <w:tc>
          <w:tcPr>
            <w:tcW w:w="2552" w:type="dxa"/>
            <w:tcBorders>
              <w:top w:val="single" w:sz="4" w:space="0" w:color="C0C0C0"/>
              <w:bottom w:val="single" w:sz="4" w:space="0" w:color="C0C0C0"/>
              <w:right w:val="single" w:sz="4" w:space="0" w:color="C0C0C0"/>
            </w:tcBorders>
            <w:vAlign w:val="center"/>
          </w:tcPr>
          <w:p w14:paraId="02AE0F6A" w14:textId="77777777" w:rsidR="002F58D1" w:rsidRDefault="002F58D1">
            <w:pPr>
              <w:snapToGrid w:val="0"/>
              <w:jc w:val="left"/>
            </w:pPr>
          </w:p>
        </w:tc>
        <w:tc>
          <w:tcPr>
            <w:tcW w:w="1417" w:type="dxa"/>
            <w:tcBorders>
              <w:top w:val="single" w:sz="4" w:space="0" w:color="C0C0C0"/>
              <w:left w:val="single" w:sz="4" w:space="0" w:color="C0C0C0"/>
              <w:bottom w:val="single" w:sz="4" w:space="0" w:color="C0C0C0"/>
              <w:right w:val="single" w:sz="4" w:space="0" w:color="C0C0C0"/>
            </w:tcBorders>
            <w:vAlign w:val="center"/>
          </w:tcPr>
          <w:p w14:paraId="6A92016A" w14:textId="77777777" w:rsidR="002F58D1" w:rsidRDefault="002F58D1">
            <w:pPr>
              <w:snapToGrid w:val="0"/>
              <w:jc w:val="left"/>
            </w:pPr>
          </w:p>
        </w:tc>
        <w:tc>
          <w:tcPr>
            <w:tcW w:w="1276" w:type="dxa"/>
            <w:tcBorders>
              <w:top w:val="single" w:sz="4" w:space="0" w:color="C0C0C0"/>
              <w:left w:val="single" w:sz="4" w:space="0" w:color="C0C0C0"/>
              <w:bottom w:val="single" w:sz="4" w:space="0" w:color="C0C0C0"/>
              <w:right w:val="single" w:sz="4" w:space="0" w:color="C0C0C0"/>
            </w:tcBorders>
            <w:vAlign w:val="center"/>
          </w:tcPr>
          <w:p w14:paraId="7E4D2A48" w14:textId="77777777" w:rsidR="002F58D1" w:rsidRDefault="00EA3899">
            <w:pPr>
              <w:jc w:val="left"/>
            </w:pPr>
            <w:sdt>
              <w:sdtPr>
                <w:rPr>
                  <w:rFonts w:ascii="MS Gothic" w:eastAsia="MS Gothic" w:hAnsi="MS Gothic" w:hint="eastAsia"/>
                </w:rPr>
                <w:id w:val="553276215"/>
                <w14:checkbox>
                  <w14:checked w14:val="0"/>
                  <w14:checkedState w14:val="2612" w14:font="MS Gothic"/>
                  <w14:uncheckedState w14:val="2610" w14:font="MS Gothic"/>
                </w14:checkbox>
              </w:sdtPr>
              <w:sdtEndPr/>
              <w:sdtContent>
                <w:r w:rsidR="00D84DF6">
                  <w:rPr>
                    <w:rFonts w:ascii="MS Gothic" w:eastAsia="MS Gothic" w:hAnsi="MS Gothic" w:hint="eastAsia"/>
                  </w:rPr>
                  <w:t>☐</w:t>
                </w:r>
              </w:sdtContent>
            </w:sdt>
            <w:r w:rsidR="00D84DF6">
              <w:t xml:space="preserve"> M </w:t>
            </w:r>
            <w:sdt>
              <w:sdtPr>
                <w:rPr>
                  <w:rFonts w:ascii="MS Gothic" w:eastAsia="MS Gothic" w:hAnsi="MS Gothic" w:hint="eastAsia"/>
                </w:rPr>
                <w:id w:val="-1458024132"/>
                <w14:checkbox>
                  <w14:checked w14:val="0"/>
                  <w14:checkedState w14:val="2612" w14:font="MS Gothic"/>
                  <w14:uncheckedState w14:val="2610" w14:font="MS Gothic"/>
                </w14:checkbox>
              </w:sdtPr>
              <w:sdtEndPr/>
              <w:sdtContent>
                <w:r w:rsidR="00D84DF6">
                  <w:rPr>
                    <w:rFonts w:ascii="MS Gothic" w:eastAsia="MS Gothic" w:hAnsi="MS Gothic" w:hint="eastAsia"/>
                  </w:rPr>
                  <w:t>☐</w:t>
                </w:r>
              </w:sdtContent>
            </w:sdt>
            <w:r w:rsidR="00D84DF6">
              <w:t xml:space="preserve"> F</w:t>
            </w:r>
          </w:p>
        </w:tc>
        <w:tc>
          <w:tcPr>
            <w:tcW w:w="1559" w:type="dxa"/>
            <w:tcBorders>
              <w:top w:val="single" w:sz="4" w:space="0" w:color="C0C0C0"/>
              <w:left w:val="single" w:sz="4" w:space="0" w:color="C0C0C0"/>
              <w:bottom w:val="single" w:sz="4" w:space="0" w:color="C0C0C0"/>
              <w:right w:val="single" w:sz="4" w:space="0" w:color="C0C0C0"/>
            </w:tcBorders>
            <w:vAlign w:val="center"/>
          </w:tcPr>
          <w:p w14:paraId="715BF6C7" w14:textId="77777777" w:rsidR="002F58D1" w:rsidRDefault="002F58D1">
            <w:pPr>
              <w:snapToGrid w:val="0"/>
              <w:jc w:val="left"/>
            </w:pPr>
          </w:p>
        </w:tc>
        <w:tc>
          <w:tcPr>
            <w:tcW w:w="1560" w:type="dxa"/>
            <w:tcBorders>
              <w:top w:val="single" w:sz="4" w:space="0" w:color="C0C0C0"/>
              <w:left w:val="single" w:sz="4" w:space="0" w:color="C0C0C0"/>
              <w:bottom w:val="single" w:sz="4" w:space="0" w:color="C0C0C0"/>
              <w:right w:val="single" w:sz="4" w:space="0" w:color="C0C0C0"/>
            </w:tcBorders>
            <w:vAlign w:val="center"/>
          </w:tcPr>
          <w:p w14:paraId="70171C69" w14:textId="77777777" w:rsidR="002F58D1" w:rsidRDefault="00EA3899">
            <w:pPr>
              <w:jc w:val="left"/>
            </w:pPr>
            <w:sdt>
              <w:sdtPr>
                <w:rPr>
                  <w:rFonts w:ascii="MS Gothic" w:eastAsia="MS Gothic" w:hAnsi="MS Gothic" w:hint="eastAsia"/>
                </w:rPr>
                <w:id w:val="-1830592130"/>
                <w14:checkbox>
                  <w14:checked w14:val="0"/>
                  <w14:checkedState w14:val="2612" w14:font="MS Gothic"/>
                  <w14:uncheckedState w14:val="2610" w14:font="MS Gothic"/>
                </w14:checkbox>
              </w:sdtPr>
              <w:sdtEndPr/>
              <w:sdtContent>
                <w:r w:rsidR="00D84DF6">
                  <w:rPr>
                    <w:rFonts w:ascii="MS Gothic" w:eastAsia="MS Gothic" w:hAnsi="MS Gothic" w:hint="eastAsia"/>
                  </w:rPr>
                  <w:t>☐</w:t>
                </w:r>
              </w:sdtContent>
            </w:sdt>
            <w:r w:rsidR="00D84DF6">
              <w:t xml:space="preserve"> Yes    </w:t>
            </w:r>
            <w:sdt>
              <w:sdtPr>
                <w:rPr>
                  <w:rFonts w:ascii="MS Gothic" w:eastAsia="MS Gothic" w:hAnsi="MS Gothic" w:hint="eastAsia"/>
                </w:rPr>
                <w:id w:val="1758410356"/>
                <w14:checkbox>
                  <w14:checked w14:val="0"/>
                  <w14:checkedState w14:val="2612" w14:font="MS Gothic"/>
                  <w14:uncheckedState w14:val="2610" w14:font="MS Gothic"/>
                </w14:checkbox>
              </w:sdtPr>
              <w:sdtEndPr/>
              <w:sdtContent>
                <w:r w:rsidR="00D84DF6">
                  <w:rPr>
                    <w:rFonts w:ascii="MS Gothic" w:eastAsia="MS Gothic" w:hAnsi="MS Gothic" w:hint="eastAsia"/>
                  </w:rPr>
                  <w:t>☐</w:t>
                </w:r>
              </w:sdtContent>
            </w:sdt>
            <w:r w:rsidR="00D84DF6">
              <w:t xml:space="preserve"> No</w:t>
            </w:r>
          </w:p>
        </w:tc>
        <w:tc>
          <w:tcPr>
            <w:tcW w:w="1530" w:type="dxa"/>
            <w:tcBorders>
              <w:top w:val="single" w:sz="4" w:space="0" w:color="C0C0C0"/>
              <w:left w:val="single" w:sz="4" w:space="0" w:color="C0C0C0"/>
              <w:bottom w:val="single" w:sz="4" w:space="0" w:color="C0C0C0"/>
            </w:tcBorders>
            <w:vAlign w:val="center"/>
          </w:tcPr>
          <w:p w14:paraId="41A9EC8B" w14:textId="77777777" w:rsidR="002F58D1" w:rsidRDefault="002F58D1">
            <w:pPr>
              <w:snapToGrid w:val="0"/>
              <w:jc w:val="left"/>
            </w:pPr>
          </w:p>
        </w:tc>
      </w:tr>
    </w:tbl>
    <w:p w14:paraId="0B96B981" w14:textId="77777777" w:rsidR="002F58D1" w:rsidRDefault="002F58D1">
      <w:pPr>
        <w:rPr>
          <w:color w:val="7030A0"/>
          <w:szCs w:val="18"/>
        </w:rPr>
      </w:pPr>
    </w:p>
    <w:p w14:paraId="30574296" w14:textId="77777777" w:rsidR="002F58D1" w:rsidRDefault="002F58D1">
      <w:pPr>
        <w:pStyle w:val="Level3"/>
      </w:pPr>
      <w:r>
        <w:t>Associated entities</w:t>
      </w:r>
    </w:p>
    <w:tbl>
      <w:tblPr>
        <w:tblW w:w="0" w:type="auto"/>
        <w:tblInd w:w="108" w:type="dxa"/>
        <w:tblLayout w:type="fixed"/>
        <w:tblLook w:val="0000" w:firstRow="0" w:lastRow="0" w:firstColumn="0" w:lastColumn="0" w:noHBand="0" w:noVBand="0"/>
      </w:tblPr>
      <w:tblGrid>
        <w:gridCol w:w="4947"/>
        <w:gridCol w:w="4947"/>
      </w:tblGrid>
      <w:tr w:rsidR="002F58D1" w14:paraId="7960547D" w14:textId="77777777">
        <w:trPr>
          <w:trHeight w:val="397"/>
        </w:trPr>
        <w:tc>
          <w:tcPr>
            <w:tcW w:w="4947" w:type="dxa"/>
            <w:tcBorders>
              <w:top w:val="single" w:sz="4" w:space="0" w:color="C0C0C0"/>
              <w:bottom w:val="single" w:sz="4" w:space="0" w:color="C0C0C0"/>
              <w:right w:val="single" w:sz="4" w:space="0" w:color="C0C0C0"/>
            </w:tcBorders>
            <w:shd w:val="clear" w:color="auto" w:fill="4EBFC7"/>
            <w:vAlign w:val="center"/>
          </w:tcPr>
          <w:p w14:paraId="1EA23B3A" w14:textId="77777777" w:rsidR="002F58D1" w:rsidRDefault="002F58D1">
            <w:pPr>
              <w:pStyle w:val="TableHeaderOther"/>
              <w:snapToGrid w:val="0"/>
            </w:pPr>
          </w:p>
        </w:tc>
        <w:tc>
          <w:tcPr>
            <w:tcW w:w="4947" w:type="dxa"/>
            <w:tcBorders>
              <w:top w:val="single" w:sz="4" w:space="0" w:color="C0C0C0"/>
              <w:left w:val="single" w:sz="4" w:space="0" w:color="C0C0C0"/>
              <w:bottom w:val="single" w:sz="4" w:space="0" w:color="C0C0C0"/>
            </w:tcBorders>
            <w:shd w:val="clear" w:color="auto" w:fill="4EBFC7"/>
            <w:vAlign w:val="center"/>
          </w:tcPr>
          <w:p w14:paraId="50C6E587" w14:textId="77777777" w:rsidR="002F58D1" w:rsidRDefault="002F58D1">
            <w:pPr>
              <w:pStyle w:val="TableHeaderOther"/>
              <w:snapToGrid w:val="0"/>
            </w:pPr>
          </w:p>
        </w:tc>
      </w:tr>
      <w:tr w:rsidR="002F58D1" w14:paraId="70270101" w14:textId="77777777">
        <w:trPr>
          <w:trHeight w:val="397"/>
        </w:trPr>
        <w:tc>
          <w:tcPr>
            <w:tcW w:w="4947" w:type="dxa"/>
            <w:tcBorders>
              <w:top w:val="single" w:sz="4" w:space="0" w:color="C0C0C0"/>
              <w:bottom w:val="single" w:sz="4" w:space="0" w:color="C0C0C0"/>
              <w:right w:val="single" w:sz="4" w:space="0" w:color="C0C0C0"/>
            </w:tcBorders>
            <w:vAlign w:val="center"/>
          </w:tcPr>
          <w:p w14:paraId="7F96478D" w14:textId="77777777" w:rsidR="002F58D1" w:rsidRDefault="002F58D1">
            <w:pPr>
              <w:jc w:val="left"/>
            </w:pPr>
            <w:r>
              <w:t>Do you have any of the following structures?</w:t>
            </w:r>
          </w:p>
        </w:tc>
        <w:tc>
          <w:tcPr>
            <w:tcW w:w="4947" w:type="dxa"/>
            <w:tcBorders>
              <w:top w:val="single" w:sz="4" w:space="0" w:color="C0C0C0"/>
              <w:left w:val="single" w:sz="4" w:space="0" w:color="C0C0C0"/>
              <w:bottom w:val="single" w:sz="4" w:space="0" w:color="C0C0C0"/>
            </w:tcBorders>
            <w:vAlign w:val="center"/>
          </w:tcPr>
          <w:p w14:paraId="4343EE13" w14:textId="77777777" w:rsidR="002F58D1" w:rsidRDefault="00EA3899" w:rsidP="001F548E">
            <w:pPr>
              <w:spacing w:before="60" w:after="60"/>
              <w:jc w:val="left"/>
            </w:pPr>
            <w:sdt>
              <w:sdtPr>
                <w:rPr>
                  <w:rFonts w:ascii="MS Gothic" w:eastAsia="MS Gothic" w:hAnsi="MS Gothic" w:hint="eastAsia"/>
                </w:rPr>
                <w:id w:val="785550427"/>
                <w14:checkbox>
                  <w14:checked w14:val="0"/>
                  <w14:checkedState w14:val="2612" w14:font="MS Gothic"/>
                  <w14:uncheckedState w14:val="2610" w14:font="MS Gothic"/>
                </w14:checkbox>
              </w:sdtPr>
              <w:sdtEndPr/>
              <w:sdtContent>
                <w:r w:rsidR="00D84DF6">
                  <w:rPr>
                    <w:rFonts w:ascii="MS Gothic" w:eastAsia="MS Gothic" w:hAnsi="MS Gothic" w:hint="eastAsia"/>
                  </w:rPr>
                  <w:t>☐</w:t>
                </w:r>
              </w:sdtContent>
            </w:sdt>
            <w:r w:rsidR="00D84DF6">
              <w:t xml:space="preserve"> </w:t>
            </w:r>
            <w:r w:rsidR="002F58D1">
              <w:t>Self-Managed Superannuation Fund (SMSF)</w:t>
            </w:r>
          </w:p>
          <w:p w14:paraId="20112080" w14:textId="77777777" w:rsidR="002F58D1" w:rsidRDefault="00EA3899" w:rsidP="001F548E">
            <w:pPr>
              <w:spacing w:before="60" w:after="60"/>
              <w:jc w:val="left"/>
            </w:pPr>
            <w:sdt>
              <w:sdtPr>
                <w:rPr>
                  <w:rFonts w:ascii="MS Gothic" w:eastAsia="MS Gothic" w:hAnsi="MS Gothic" w:hint="eastAsia"/>
                </w:rPr>
                <w:id w:val="-1930261534"/>
                <w14:checkbox>
                  <w14:checked w14:val="0"/>
                  <w14:checkedState w14:val="2612" w14:font="MS Gothic"/>
                  <w14:uncheckedState w14:val="2610" w14:font="MS Gothic"/>
                </w14:checkbox>
              </w:sdtPr>
              <w:sdtEndPr/>
              <w:sdtContent>
                <w:r w:rsidR="00D84DF6">
                  <w:rPr>
                    <w:rFonts w:ascii="MS Gothic" w:eastAsia="MS Gothic" w:hAnsi="MS Gothic" w:hint="eastAsia"/>
                  </w:rPr>
                  <w:t>☐</w:t>
                </w:r>
              </w:sdtContent>
            </w:sdt>
            <w:r w:rsidR="00224BB5">
              <w:t xml:space="preserve"> </w:t>
            </w:r>
            <w:r w:rsidR="002F58D1">
              <w:t>Trust structure</w:t>
            </w:r>
          </w:p>
          <w:p w14:paraId="4C18A0EC" w14:textId="77777777" w:rsidR="002F58D1" w:rsidRDefault="00EA3899" w:rsidP="001F548E">
            <w:pPr>
              <w:spacing w:before="60" w:after="60"/>
              <w:jc w:val="left"/>
            </w:pPr>
            <w:sdt>
              <w:sdtPr>
                <w:rPr>
                  <w:rFonts w:ascii="MS Gothic" w:eastAsia="MS Gothic" w:hAnsi="MS Gothic" w:hint="eastAsia"/>
                </w:rPr>
                <w:id w:val="-1030262974"/>
                <w14:checkbox>
                  <w14:checked w14:val="0"/>
                  <w14:checkedState w14:val="2612" w14:font="MS Gothic"/>
                  <w14:uncheckedState w14:val="2610" w14:font="MS Gothic"/>
                </w14:checkbox>
              </w:sdtPr>
              <w:sdtEndPr/>
              <w:sdtContent>
                <w:r w:rsidR="00D84DF6">
                  <w:rPr>
                    <w:rFonts w:ascii="MS Gothic" w:eastAsia="MS Gothic" w:hAnsi="MS Gothic" w:hint="eastAsia"/>
                  </w:rPr>
                  <w:t>☐</w:t>
                </w:r>
              </w:sdtContent>
            </w:sdt>
            <w:r w:rsidR="00224BB5">
              <w:t xml:space="preserve"> </w:t>
            </w:r>
            <w:r w:rsidR="002F58D1">
              <w:t>Company structure</w:t>
            </w:r>
          </w:p>
          <w:p w14:paraId="67E25014" w14:textId="77777777" w:rsidR="002F58D1" w:rsidRDefault="00EA3899" w:rsidP="001F548E">
            <w:pPr>
              <w:spacing w:before="60" w:after="60"/>
              <w:jc w:val="left"/>
            </w:pPr>
            <w:sdt>
              <w:sdtPr>
                <w:rPr>
                  <w:rFonts w:ascii="MS Gothic" w:eastAsia="MS Gothic" w:hAnsi="MS Gothic" w:hint="eastAsia"/>
                </w:rPr>
                <w:id w:val="1650165159"/>
                <w14:checkbox>
                  <w14:checked w14:val="0"/>
                  <w14:checkedState w14:val="2612" w14:font="MS Gothic"/>
                  <w14:uncheckedState w14:val="2610" w14:font="MS Gothic"/>
                </w14:checkbox>
              </w:sdtPr>
              <w:sdtEndPr/>
              <w:sdtContent>
                <w:r w:rsidR="00D84DF6">
                  <w:rPr>
                    <w:rFonts w:ascii="MS Gothic" w:eastAsia="MS Gothic" w:hAnsi="MS Gothic" w:hint="eastAsia"/>
                  </w:rPr>
                  <w:t>☐</w:t>
                </w:r>
              </w:sdtContent>
            </w:sdt>
            <w:r w:rsidR="00224BB5">
              <w:t xml:space="preserve"> </w:t>
            </w:r>
            <w:r w:rsidR="002F58D1">
              <w:t>Partnership structure</w:t>
            </w:r>
          </w:p>
        </w:tc>
      </w:tr>
      <w:tr w:rsidR="002F58D1" w14:paraId="7A5D7544" w14:textId="77777777">
        <w:trPr>
          <w:trHeight w:val="397"/>
        </w:trPr>
        <w:tc>
          <w:tcPr>
            <w:tcW w:w="9894" w:type="dxa"/>
            <w:gridSpan w:val="2"/>
            <w:tcBorders>
              <w:top w:val="single" w:sz="4" w:space="0" w:color="C0C0C0"/>
              <w:bottom w:val="single" w:sz="4" w:space="0" w:color="C0C0C0"/>
            </w:tcBorders>
            <w:vAlign w:val="center"/>
          </w:tcPr>
          <w:p w14:paraId="235E793A" w14:textId="77777777" w:rsidR="002F58D1" w:rsidRDefault="002F58D1">
            <w:pPr>
              <w:jc w:val="left"/>
            </w:pPr>
            <w:r>
              <w:rPr>
                <w:i/>
              </w:rPr>
              <w:t xml:space="preserve">If </w:t>
            </w:r>
            <w:proofErr w:type="gramStart"/>
            <w:r>
              <w:rPr>
                <w:b/>
                <w:i/>
              </w:rPr>
              <w:t>Yes</w:t>
            </w:r>
            <w:proofErr w:type="gramEnd"/>
            <w:r>
              <w:rPr>
                <w:i/>
              </w:rPr>
              <w:t xml:space="preserve">, to any of the above, further details can be collected via the </w:t>
            </w:r>
            <w:proofErr w:type="gramStart"/>
            <w:r>
              <w:rPr>
                <w:b/>
                <w:i/>
              </w:rPr>
              <w:t>Other</w:t>
            </w:r>
            <w:proofErr w:type="gramEnd"/>
            <w:r>
              <w:rPr>
                <w:b/>
                <w:i/>
              </w:rPr>
              <w:t xml:space="preserve"> entities</w:t>
            </w:r>
            <w:r>
              <w:rPr>
                <w:i/>
              </w:rPr>
              <w:t xml:space="preserve"> or </w:t>
            </w:r>
            <w:r>
              <w:rPr>
                <w:b/>
                <w:i/>
              </w:rPr>
              <w:t>SMSF</w:t>
            </w:r>
            <w:r>
              <w:rPr>
                <w:i/>
              </w:rPr>
              <w:t xml:space="preserve"> sections.</w:t>
            </w:r>
          </w:p>
        </w:tc>
      </w:tr>
    </w:tbl>
    <w:p w14:paraId="6E68B1AE" w14:textId="77777777" w:rsidR="002F58D1" w:rsidRDefault="002F58D1">
      <w:pPr>
        <w:rPr>
          <w:szCs w:val="18"/>
        </w:rPr>
      </w:pPr>
    </w:p>
    <w:p w14:paraId="41754357" w14:textId="77777777" w:rsidR="002F58D1" w:rsidRDefault="002F58D1">
      <w:pPr>
        <w:pStyle w:val="Level3"/>
      </w:pPr>
      <w:r>
        <w:t>Employment details</w:t>
      </w:r>
    </w:p>
    <w:tbl>
      <w:tblPr>
        <w:tblW w:w="0" w:type="auto"/>
        <w:tblInd w:w="108" w:type="dxa"/>
        <w:tblLayout w:type="fixed"/>
        <w:tblLook w:val="0000" w:firstRow="0" w:lastRow="0" w:firstColumn="0" w:lastColumn="0" w:noHBand="0" w:noVBand="0"/>
      </w:tblPr>
      <w:tblGrid>
        <w:gridCol w:w="2914"/>
        <w:gridCol w:w="1825"/>
        <w:gridCol w:w="1666"/>
        <w:gridCol w:w="1844"/>
        <w:gridCol w:w="1634"/>
        <w:gridCol w:w="13"/>
      </w:tblGrid>
      <w:tr w:rsidR="002F58D1" w14:paraId="74B89044" w14:textId="77777777" w:rsidTr="00507445">
        <w:trPr>
          <w:trHeight w:val="397"/>
        </w:trPr>
        <w:tc>
          <w:tcPr>
            <w:tcW w:w="2914" w:type="dxa"/>
            <w:tcBorders>
              <w:top w:val="single" w:sz="4" w:space="0" w:color="FFFFFF"/>
              <w:left w:val="single" w:sz="4" w:space="0" w:color="FFFFFF"/>
              <w:bottom w:val="single" w:sz="4" w:space="0" w:color="C0C0C0"/>
              <w:right w:val="single" w:sz="4" w:space="0" w:color="FFFFFF"/>
            </w:tcBorders>
            <w:shd w:val="clear" w:color="auto" w:fill="4EBFC7"/>
            <w:vAlign w:val="center"/>
          </w:tcPr>
          <w:p w14:paraId="4AA5466F" w14:textId="77777777" w:rsidR="002F58D1" w:rsidRDefault="002F58D1">
            <w:pPr>
              <w:pStyle w:val="TableHeaderOther"/>
              <w:snapToGrid w:val="0"/>
            </w:pPr>
          </w:p>
        </w:tc>
        <w:tc>
          <w:tcPr>
            <w:tcW w:w="3491" w:type="dxa"/>
            <w:gridSpan w:val="2"/>
            <w:tcBorders>
              <w:top w:val="single" w:sz="4" w:space="0" w:color="FFFFFF"/>
              <w:left w:val="single" w:sz="4" w:space="0" w:color="FFFFFF"/>
              <w:bottom w:val="single" w:sz="4" w:space="0" w:color="C0C0C0"/>
              <w:right w:val="single" w:sz="4" w:space="0" w:color="FFFFFF"/>
            </w:tcBorders>
            <w:shd w:val="clear" w:color="auto" w:fill="4EBFC7"/>
            <w:vAlign w:val="center"/>
          </w:tcPr>
          <w:p w14:paraId="418BE465" w14:textId="77777777" w:rsidR="002F58D1" w:rsidRDefault="002F58D1">
            <w:pPr>
              <w:pStyle w:val="TableHeaderOther"/>
            </w:pPr>
            <w:r>
              <w:t>Client 1</w:t>
            </w:r>
          </w:p>
        </w:tc>
        <w:tc>
          <w:tcPr>
            <w:tcW w:w="3491" w:type="dxa"/>
            <w:gridSpan w:val="3"/>
            <w:tcBorders>
              <w:top w:val="single" w:sz="4" w:space="0" w:color="FFFFFF"/>
              <w:left w:val="single" w:sz="4" w:space="0" w:color="FFFFFF"/>
              <w:bottom w:val="single" w:sz="4" w:space="0" w:color="C0C0C0"/>
              <w:right w:val="single" w:sz="4" w:space="0" w:color="FFFFFF"/>
            </w:tcBorders>
            <w:shd w:val="clear" w:color="auto" w:fill="4EBFC7"/>
            <w:vAlign w:val="center"/>
          </w:tcPr>
          <w:p w14:paraId="2EC5C8E4" w14:textId="77777777" w:rsidR="002F58D1" w:rsidRDefault="002F58D1">
            <w:pPr>
              <w:pStyle w:val="TableHeaderOther"/>
            </w:pPr>
            <w:r>
              <w:t>Client 2</w:t>
            </w:r>
          </w:p>
        </w:tc>
      </w:tr>
      <w:tr w:rsidR="002F58D1" w14:paraId="4999A458" w14:textId="77777777" w:rsidTr="00507445">
        <w:trPr>
          <w:trHeight w:val="397"/>
        </w:trPr>
        <w:tc>
          <w:tcPr>
            <w:tcW w:w="2914" w:type="dxa"/>
            <w:tcBorders>
              <w:top w:val="single" w:sz="4" w:space="0" w:color="C0C0C0"/>
              <w:bottom w:val="single" w:sz="4" w:space="0" w:color="C0C0C0"/>
              <w:right w:val="single" w:sz="4" w:space="0" w:color="C0C0C0"/>
            </w:tcBorders>
            <w:vAlign w:val="center"/>
          </w:tcPr>
          <w:p w14:paraId="67837ECE" w14:textId="77777777" w:rsidR="002F58D1" w:rsidRDefault="002F58D1">
            <w:pPr>
              <w:jc w:val="left"/>
            </w:pPr>
            <w:r>
              <w:t>Occupation/Title</w:t>
            </w:r>
          </w:p>
        </w:tc>
        <w:tc>
          <w:tcPr>
            <w:tcW w:w="3491" w:type="dxa"/>
            <w:gridSpan w:val="2"/>
            <w:tcBorders>
              <w:top w:val="single" w:sz="4" w:space="0" w:color="C0C0C0"/>
              <w:left w:val="single" w:sz="4" w:space="0" w:color="C0C0C0"/>
              <w:bottom w:val="single" w:sz="4" w:space="0" w:color="C0C0C0"/>
              <w:right w:val="single" w:sz="4" w:space="0" w:color="C0C0C0"/>
            </w:tcBorders>
            <w:vAlign w:val="center"/>
          </w:tcPr>
          <w:p w14:paraId="3AA499A6" w14:textId="77777777" w:rsidR="002F58D1" w:rsidRDefault="002F58D1">
            <w:pPr>
              <w:jc w:val="left"/>
            </w:pPr>
          </w:p>
        </w:tc>
        <w:tc>
          <w:tcPr>
            <w:tcW w:w="3491" w:type="dxa"/>
            <w:gridSpan w:val="3"/>
            <w:tcBorders>
              <w:top w:val="single" w:sz="4" w:space="0" w:color="C0C0C0"/>
              <w:left w:val="single" w:sz="4" w:space="0" w:color="C0C0C0"/>
              <w:bottom w:val="single" w:sz="4" w:space="0" w:color="C0C0C0"/>
            </w:tcBorders>
            <w:vAlign w:val="center"/>
          </w:tcPr>
          <w:p w14:paraId="57A755F6" w14:textId="77777777" w:rsidR="002F58D1" w:rsidRDefault="002F58D1">
            <w:pPr>
              <w:jc w:val="left"/>
            </w:pPr>
          </w:p>
        </w:tc>
      </w:tr>
      <w:tr w:rsidR="002F58D1" w14:paraId="4DDF2EBE" w14:textId="77777777" w:rsidTr="00507445">
        <w:trPr>
          <w:trHeight w:val="397"/>
        </w:trPr>
        <w:tc>
          <w:tcPr>
            <w:tcW w:w="2914" w:type="dxa"/>
            <w:tcBorders>
              <w:top w:val="single" w:sz="4" w:space="0" w:color="C0C0C0"/>
              <w:bottom w:val="single" w:sz="4" w:space="0" w:color="C0C0C0"/>
              <w:right w:val="single" w:sz="4" w:space="0" w:color="C0C0C0"/>
            </w:tcBorders>
            <w:vAlign w:val="center"/>
          </w:tcPr>
          <w:p w14:paraId="2642A5FA" w14:textId="77777777" w:rsidR="002F58D1" w:rsidRDefault="002F58D1">
            <w:pPr>
              <w:jc w:val="left"/>
            </w:pPr>
            <w:r>
              <w:t>Job description/duties</w:t>
            </w:r>
          </w:p>
        </w:tc>
        <w:tc>
          <w:tcPr>
            <w:tcW w:w="3491" w:type="dxa"/>
            <w:gridSpan w:val="2"/>
            <w:tcBorders>
              <w:top w:val="single" w:sz="4" w:space="0" w:color="C0C0C0"/>
              <w:left w:val="single" w:sz="4" w:space="0" w:color="C0C0C0"/>
              <w:bottom w:val="single" w:sz="4" w:space="0" w:color="C0C0C0"/>
              <w:right w:val="single" w:sz="4" w:space="0" w:color="C0C0C0"/>
            </w:tcBorders>
            <w:vAlign w:val="center"/>
          </w:tcPr>
          <w:p w14:paraId="65E631C6" w14:textId="77777777" w:rsidR="002F58D1" w:rsidRDefault="002F58D1">
            <w:pPr>
              <w:jc w:val="left"/>
            </w:pPr>
          </w:p>
        </w:tc>
        <w:tc>
          <w:tcPr>
            <w:tcW w:w="3491" w:type="dxa"/>
            <w:gridSpan w:val="3"/>
            <w:tcBorders>
              <w:top w:val="single" w:sz="4" w:space="0" w:color="C0C0C0"/>
              <w:left w:val="single" w:sz="4" w:space="0" w:color="C0C0C0"/>
              <w:bottom w:val="single" w:sz="4" w:space="0" w:color="C0C0C0"/>
            </w:tcBorders>
            <w:vAlign w:val="center"/>
          </w:tcPr>
          <w:p w14:paraId="4B105D7C" w14:textId="77777777" w:rsidR="002F58D1" w:rsidRDefault="002F58D1">
            <w:pPr>
              <w:jc w:val="left"/>
            </w:pPr>
          </w:p>
        </w:tc>
      </w:tr>
      <w:tr w:rsidR="002F58D1" w14:paraId="1046A102" w14:textId="77777777" w:rsidTr="00507445">
        <w:trPr>
          <w:trHeight w:val="397"/>
        </w:trPr>
        <w:tc>
          <w:tcPr>
            <w:tcW w:w="2914" w:type="dxa"/>
            <w:tcBorders>
              <w:top w:val="single" w:sz="4" w:space="0" w:color="C0C0C0"/>
              <w:bottom w:val="single" w:sz="4" w:space="0" w:color="C0C0C0"/>
              <w:right w:val="single" w:sz="4" w:space="0" w:color="C0C0C0"/>
            </w:tcBorders>
            <w:vAlign w:val="center"/>
          </w:tcPr>
          <w:p w14:paraId="061120EB" w14:textId="77777777" w:rsidR="002F58D1" w:rsidRDefault="002F58D1">
            <w:pPr>
              <w:jc w:val="left"/>
            </w:pPr>
            <w:r>
              <w:t>Qualifications</w:t>
            </w:r>
          </w:p>
        </w:tc>
        <w:tc>
          <w:tcPr>
            <w:tcW w:w="3491" w:type="dxa"/>
            <w:gridSpan w:val="2"/>
            <w:tcBorders>
              <w:top w:val="single" w:sz="4" w:space="0" w:color="C0C0C0"/>
              <w:left w:val="single" w:sz="4" w:space="0" w:color="C0C0C0"/>
              <w:bottom w:val="single" w:sz="4" w:space="0" w:color="C0C0C0"/>
              <w:right w:val="single" w:sz="4" w:space="0" w:color="C0C0C0"/>
            </w:tcBorders>
            <w:vAlign w:val="center"/>
          </w:tcPr>
          <w:p w14:paraId="5A288E71" w14:textId="77777777" w:rsidR="002F58D1" w:rsidRDefault="002F58D1">
            <w:pPr>
              <w:jc w:val="left"/>
            </w:pPr>
          </w:p>
        </w:tc>
        <w:tc>
          <w:tcPr>
            <w:tcW w:w="3491" w:type="dxa"/>
            <w:gridSpan w:val="3"/>
            <w:tcBorders>
              <w:top w:val="single" w:sz="4" w:space="0" w:color="C0C0C0"/>
              <w:left w:val="single" w:sz="4" w:space="0" w:color="C0C0C0"/>
              <w:bottom w:val="single" w:sz="4" w:space="0" w:color="C0C0C0"/>
            </w:tcBorders>
            <w:vAlign w:val="center"/>
          </w:tcPr>
          <w:p w14:paraId="60ED724B" w14:textId="77777777" w:rsidR="002F58D1" w:rsidRDefault="002F58D1">
            <w:pPr>
              <w:jc w:val="left"/>
            </w:pPr>
          </w:p>
        </w:tc>
      </w:tr>
      <w:tr w:rsidR="002F58D1" w14:paraId="0D39FA52" w14:textId="77777777" w:rsidTr="00507445">
        <w:trPr>
          <w:trHeight w:val="397"/>
        </w:trPr>
        <w:tc>
          <w:tcPr>
            <w:tcW w:w="2914" w:type="dxa"/>
            <w:tcBorders>
              <w:top w:val="single" w:sz="4" w:space="0" w:color="C0C0C0"/>
              <w:bottom w:val="single" w:sz="4" w:space="0" w:color="C0C0C0"/>
              <w:right w:val="single" w:sz="4" w:space="0" w:color="C0C0C0"/>
            </w:tcBorders>
            <w:vAlign w:val="center"/>
          </w:tcPr>
          <w:p w14:paraId="009B8393" w14:textId="77777777" w:rsidR="002F58D1" w:rsidRDefault="002F58D1">
            <w:pPr>
              <w:jc w:val="left"/>
            </w:pPr>
            <w:r>
              <w:t>Employer name</w:t>
            </w:r>
          </w:p>
        </w:tc>
        <w:tc>
          <w:tcPr>
            <w:tcW w:w="3491" w:type="dxa"/>
            <w:gridSpan w:val="2"/>
            <w:tcBorders>
              <w:top w:val="single" w:sz="4" w:space="0" w:color="C0C0C0"/>
              <w:left w:val="single" w:sz="4" w:space="0" w:color="C0C0C0"/>
              <w:bottom w:val="single" w:sz="4" w:space="0" w:color="C0C0C0"/>
              <w:right w:val="single" w:sz="4" w:space="0" w:color="C0C0C0"/>
            </w:tcBorders>
            <w:vAlign w:val="center"/>
          </w:tcPr>
          <w:p w14:paraId="69135A91" w14:textId="77777777" w:rsidR="002F58D1" w:rsidRDefault="002F58D1">
            <w:pPr>
              <w:jc w:val="left"/>
            </w:pPr>
          </w:p>
        </w:tc>
        <w:tc>
          <w:tcPr>
            <w:tcW w:w="3491" w:type="dxa"/>
            <w:gridSpan w:val="3"/>
            <w:tcBorders>
              <w:top w:val="single" w:sz="4" w:space="0" w:color="C0C0C0"/>
              <w:left w:val="single" w:sz="4" w:space="0" w:color="C0C0C0"/>
              <w:bottom w:val="single" w:sz="4" w:space="0" w:color="C0C0C0"/>
            </w:tcBorders>
            <w:vAlign w:val="center"/>
          </w:tcPr>
          <w:p w14:paraId="26866769" w14:textId="77777777" w:rsidR="002F58D1" w:rsidRDefault="002F58D1">
            <w:pPr>
              <w:jc w:val="left"/>
            </w:pPr>
          </w:p>
        </w:tc>
      </w:tr>
      <w:tr w:rsidR="002F58D1" w14:paraId="32A9A098" w14:textId="77777777" w:rsidTr="00507445">
        <w:trPr>
          <w:trHeight w:val="397"/>
        </w:trPr>
        <w:tc>
          <w:tcPr>
            <w:tcW w:w="2914" w:type="dxa"/>
            <w:tcBorders>
              <w:top w:val="single" w:sz="4" w:space="0" w:color="C0C0C0"/>
              <w:bottom w:val="single" w:sz="4" w:space="0" w:color="C0C0C0"/>
              <w:right w:val="single" w:sz="4" w:space="0" w:color="C0C0C0"/>
            </w:tcBorders>
            <w:vAlign w:val="center"/>
          </w:tcPr>
          <w:p w14:paraId="0444C0BC" w14:textId="77777777" w:rsidR="002F58D1" w:rsidRDefault="002F58D1">
            <w:pPr>
              <w:jc w:val="left"/>
            </w:pPr>
            <w:r>
              <w:t>Employment start date</w:t>
            </w:r>
          </w:p>
        </w:tc>
        <w:tc>
          <w:tcPr>
            <w:tcW w:w="3491" w:type="dxa"/>
            <w:gridSpan w:val="2"/>
            <w:tcBorders>
              <w:top w:val="single" w:sz="4" w:space="0" w:color="C0C0C0"/>
              <w:left w:val="single" w:sz="4" w:space="0" w:color="C0C0C0"/>
              <w:bottom w:val="single" w:sz="4" w:space="0" w:color="C0C0C0"/>
              <w:right w:val="single" w:sz="4" w:space="0" w:color="C0C0C0"/>
            </w:tcBorders>
            <w:vAlign w:val="center"/>
          </w:tcPr>
          <w:p w14:paraId="5CA28E76" w14:textId="77777777" w:rsidR="002F58D1" w:rsidRDefault="002F58D1">
            <w:pPr>
              <w:jc w:val="left"/>
            </w:pPr>
          </w:p>
        </w:tc>
        <w:tc>
          <w:tcPr>
            <w:tcW w:w="3491" w:type="dxa"/>
            <w:gridSpan w:val="3"/>
            <w:tcBorders>
              <w:top w:val="single" w:sz="4" w:space="0" w:color="C0C0C0"/>
              <w:left w:val="single" w:sz="4" w:space="0" w:color="C0C0C0"/>
              <w:bottom w:val="single" w:sz="4" w:space="0" w:color="C0C0C0"/>
            </w:tcBorders>
            <w:vAlign w:val="center"/>
          </w:tcPr>
          <w:p w14:paraId="63403E79" w14:textId="77777777" w:rsidR="002F58D1" w:rsidRDefault="002F58D1">
            <w:pPr>
              <w:jc w:val="left"/>
            </w:pPr>
          </w:p>
        </w:tc>
      </w:tr>
      <w:tr w:rsidR="002F58D1" w14:paraId="13AA1EE8" w14:textId="77777777" w:rsidTr="00507445">
        <w:trPr>
          <w:trHeight w:val="397"/>
        </w:trPr>
        <w:tc>
          <w:tcPr>
            <w:tcW w:w="2914" w:type="dxa"/>
            <w:tcBorders>
              <w:top w:val="single" w:sz="4" w:space="0" w:color="C0C0C0"/>
              <w:bottom w:val="single" w:sz="4" w:space="0" w:color="C0C0C0"/>
              <w:right w:val="single" w:sz="4" w:space="0" w:color="C0C0C0"/>
            </w:tcBorders>
            <w:vAlign w:val="center"/>
          </w:tcPr>
          <w:p w14:paraId="3082ABA1" w14:textId="77777777" w:rsidR="002F58D1" w:rsidRDefault="002F58D1">
            <w:pPr>
              <w:jc w:val="left"/>
            </w:pPr>
            <w:r>
              <w:t>Do you work overseas?</w:t>
            </w:r>
          </w:p>
        </w:tc>
        <w:tc>
          <w:tcPr>
            <w:tcW w:w="3491" w:type="dxa"/>
            <w:gridSpan w:val="2"/>
            <w:tcBorders>
              <w:top w:val="single" w:sz="4" w:space="0" w:color="C0C0C0"/>
              <w:left w:val="single" w:sz="4" w:space="0" w:color="C0C0C0"/>
              <w:bottom w:val="single" w:sz="4" w:space="0" w:color="C0C0C0"/>
              <w:right w:val="single" w:sz="4" w:space="0" w:color="C0C0C0"/>
            </w:tcBorders>
            <w:vAlign w:val="center"/>
          </w:tcPr>
          <w:p w14:paraId="1FFF131C" w14:textId="77777777" w:rsidR="002F58D1" w:rsidRDefault="002F58D1">
            <w:pPr>
              <w:jc w:val="left"/>
            </w:pPr>
          </w:p>
        </w:tc>
        <w:tc>
          <w:tcPr>
            <w:tcW w:w="3491" w:type="dxa"/>
            <w:gridSpan w:val="3"/>
            <w:tcBorders>
              <w:top w:val="single" w:sz="4" w:space="0" w:color="C0C0C0"/>
              <w:left w:val="single" w:sz="4" w:space="0" w:color="C0C0C0"/>
              <w:bottom w:val="single" w:sz="4" w:space="0" w:color="C0C0C0"/>
            </w:tcBorders>
            <w:vAlign w:val="center"/>
          </w:tcPr>
          <w:p w14:paraId="178CE7ED" w14:textId="77777777" w:rsidR="002F58D1" w:rsidRDefault="002F58D1">
            <w:pPr>
              <w:jc w:val="left"/>
            </w:pPr>
          </w:p>
        </w:tc>
      </w:tr>
      <w:tr w:rsidR="002F58D1" w14:paraId="413A803E" w14:textId="77777777" w:rsidTr="00507445">
        <w:trPr>
          <w:trHeight w:val="397"/>
        </w:trPr>
        <w:tc>
          <w:tcPr>
            <w:tcW w:w="2914" w:type="dxa"/>
            <w:tcBorders>
              <w:top w:val="single" w:sz="4" w:space="0" w:color="C0C0C0"/>
              <w:bottom w:val="single" w:sz="4" w:space="0" w:color="C0C0C0"/>
              <w:right w:val="single" w:sz="4" w:space="0" w:color="C0C0C0"/>
            </w:tcBorders>
            <w:vAlign w:val="center"/>
          </w:tcPr>
          <w:p w14:paraId="0070596A" w14:textId="77777777" w:rsidR="002F58D1" w:rsidRDefault="002F58D1">
            <w:pPr>
              <w:jc w:val="left"/>
            </w:pPr>
            <w:r>
              <w:t>If yes, list relevant countries</w:t>
            </w:r>
          </w:p>
        </w:tc>
        <w:tc>
          <w:tcPr>
            <w:tcW w:w="3491" w:type="dxa"/>
            <w:gridSpan w:val="2"/>
            <w:tcBorders>
              <w:top w:val="single" w:sz="4" w:space="0" w:color="C0C0C0"/>
              <w:left w:val="single" w:sz="4" w:space="0" w:color="C0C0C0"/>
              <w:bottom w:val="single" w:sz="4" w:space="0" w:color="C0C0C0"/>
              <w:right w:val="single" w:sz="4" w:space="0" w:color="C0C0C0"/>
            </w:tcBorders>
            <w:vAlign w:val="center"/>
          </w:tcPr>
          <w:p w14:paraId="7122F4A6" w14:textId="77777777" w:rsidR="002F58D1" w:rsidRDefault="002F58D1"/>
        </w:tc>
        <w:tc>
          <w:tcPr>
            <w:tcW w:w="3491" w:type="dxa"/>
            <w:gridSpan w:val="3"/>
            <w:tcBorders>
              <w:top w:val="single" w:sz="4" w:space="0" w:color="C0C0C0"/>
              <w:left w:val="single" w:sz="4" w:space="0" w:color="C0C0C0"/>
              <w:bottom w:val="single" w:sz="4" w:space="0" w:color="C0C0C0"/>
            </w:tcBorders>
            <w:vAlign w:val="center"/>
          </w:tcPr>
          <w:p w14:paraId="65106689" w14:textId="77777777" w:rsidR="002F58D1" w:rsidRDefault="002F58D1"/>
        </w:tc>
      </w:tr>
      <w:tr w:rsidR="002F58D1" w14:paraId="109360B7" w14:textId="77777777" w:rsidTr="00507445">
        <w:trPr>
          <w:trHeight w:val="397"/>
        </w:trPr>
        <w:tc>
          <w:tcPr>
            <w:tcW w:w="2914" w:type="dxa"/>
            <w:tcBorders>
              <w:top w:val="single" w:sz="4" w:space="0" w:color="C0C0C0"/>
              <w:bottom w:val="single" w:sz="4" w:space="0" w:color="C0C0C0"/>
              <w:right w:val="single" w:sz="4" w:space="0" w:color="C0C0C0"/>
            </w:tcBorders>
            <w:vAlign w:val="center"/>
          </w:tcPr>
          <w:p w14:paraId="7C56A8A1" w14:textId="77777777" w:rsidR="002F58D1" w:rsidRDefault="002F58D1">
            <w:pPr>
              <w:jc w:val="left"/>
            </w:pPr>
            <w:r>
              <w:t>Employment status</w:t>
            </w:r>
          </w:p>
        </w:tc>
        <w:tc>
          <w:tcPr>
            <w:tcW w:w="1825" w:type="dxa"/>
            <w:tcBorders>
              <w:top w:val="single" w:sz="4" w:space="0" w:color="C0C0C0"/>
              <w:left w:val="single" w:sz="4" w:space="0" w:color="C0C0C0"/>
              <w:bottom w:val="single" w:sz="4" w:space="0" w:color="C0C0C0"/>
            </w:tcBorders>
            <w:vAlign w:val="center"/>
          </w:tcPr>
          <w:p w14:paraId="23902E16" w14:textId="77777777" w:rsidR="002F58D1" w:rsidRDefault="002F58D1">
            <w:pPr>
              <w:jc w:val="left"/>
            </w:pPr>
          </w:p>
        </w:tc>
        <w:tc>
          <w:tcPr>
            <w:tcW w:w="1666" w:type="dxa"/>
            <w:tcBorders>
              <w:top w:val="single" w:sz="4" w:space="0" w:color="C0C0C0"/>
              <w:bottom w:val="single" w:sz="4" w:space="0" w:color="C0C0C0"/>
              <w:right w:val="single" w:sz="4" w:space="0" w:color="C0C0C0"/>
            </w:tcBorders>
            <w:vAlign w:val="center"/>
          </w:tcPr>
          <w:p w14:paraId="6D44D6BC" w14:textId="77777777" w:rsidR="002F58D1" w:rsidRDefault="002F58D1"/>
        </w:tc>
        <w:tc>
          <w:tcPr>
            <w:tcW w:w="1844" w:type="dxa"/>
            <w:tcBorders>
              <w:top w:val="single" w:sz="4" w:space="0" w:color="C0C0C0"/>
              <w:left w:val="single" w:sz="4" w:space="0" w:color="C0C0C0"/>
              <w:bottom w:val="single" w:sz="4" w:space="0" w:color="C0C0C0"/>
            </w:tcBorders>
            <w:vAlign w:val="center"/>
          </w:tcPr>
          <w:p w14:paraId="04EED4D9" w14:textId="77777777" w:rsidR="002F58D1" w:rsidRDefault="002F58D1">
            <w:pPr>
              <w:jc w:val="left"/>
            </w:pPr>
          </w:p>
        </w:tc>
        <w:tc>
          <w:tcPr>
            <w:tcW w:w="1647" w:type="dxa"/>
            <w:gridSpan w:val="2"/>
            <w:tcBorders>
              <w:top w:val="single" w:sz="4" w:space="0" w:color="C0C0C0"/>
              <w:bottom w:val="single" w:sz="4" w:space="0" w:color="C0C0C0"/>
            </w:tcBorders>
            <w:vAlign w:val="center"/>
          </w:tcPr>
          <w:p w14:paraId="596847B2" w14:textId="77777777" w:rsidR="002F58D1" w:rsidRDefault="002F58D1"/>
        </w:tc>
      </w:tr>
      <w:tr w:rsidR="002F58D1" w14:paraId="388F9363" w14:textId="77777777" w:rsidTr="00507445">
        <w:trPr>
          <w:trHeight w:val="397"/>
        </w:trPr>
        <w:tc>
          <w:tcPr>
            <w:tcW w:w="2914" w:type="dxa"/>
            <w:tcBorders>
              <w:top w:val="single" w:sz="4" w:space="0" w:color="C0C0C0"/>
              <w:bottom w:val="single" w:sz="4" w:space="0" w:color="C0C0C0"/>
              <w:right w:val="single" w:sz="4" w:space="0" w:color="C0C0C0"/>
            </w:tcBorders>
            <w:vAlign w:val="center"/>
          </w:tcPr>
          <w:p w14:paraId="00F21949" w14:textId="77777777" w:rsidR="002F58D1" w:rsidRDefault="002F58D1">
            <w:pPr>
              <w:jc w:val="left"/>
            </w:pPr>
            <w:r>
              <w:t>If part-time how many hours worked?</w:t>
            </w:r>
          </w:p>
        </w:tc>
        <w:tc>
          <w:tcPr>
            <w:tcW w:w="3491" w:type="dxa"/>
            <w:gridSpan w:val="2"/>
            <w:tcBorders>
              <w:top w:val="single" w:sz="4" w:space="0" w:color="C0C0C0"/>
              <w:left w:val="single" w:sz="4" w:space="0" w:color="C0C0C0"/>
              <w:bottom w:val="single" w:sz="4" w:space="0" w:color="C0C0C0"/>
              <w:right w:val="single" w:sz="4" w:space="0" w:color="C0C0C0"/>
            </w:tcBorders>
            <w:vAlign w:val="center"/>
          </w:tcPr>
          <w:p w14:paraId="62C0BFF6" w14:textId="77777777" w:rsidR="002F58D1" w:rsidRDefault="002F58D1"/>
        </w:tc>
        <w:tc>
          <w:tcPr>
            <w:tcW w:w="3491" w:type="dxa"/>
            <w:gridSpan w:val="3"/>
            <w:tcBorders>
              <w:top w:val="single" w:sz="4" w:space="0" w:color="C0C0C0"/>
              <w:left w:val="single" w:sz="4" w:space="0" w:color="C0C0C0"/>
              <w:bottom w:val="single" w:sz="4" w:space="0" w:color="C0C0C0"/>
            </w:tcBorders>
            <w:vAlign w:val="center"/>
          </w:tcPr>
          <w:p w14:paraId="17913449" w14:textId="77777777" w:rsidR="002F58D1" w:rsidRDefault="002F58D1"/>
        </w:tc>
      </w:tr>
      <w:tr w:rsidR="006D1DCB" w14:paraId="436FE7D4" w14:textId="77777777" w:rsidTr="00507445">
        <w:trPr>
          <w:trHeight w:val="397"/>
        </w:trPr>
        <w:tc>
          <w:tcPr>
            <w:tcW w:w="2914" w:type="dxa"/>
            <w:tcBorders>
              <w:top w:val="single" w:sz="4" w:space="0" w:color="C0C0C0"/>
              <w:bottom w:val="single" w:sz="4" w:space="0" w:color="C0C0C0"/>
              <w:right w:val="single" w:sz="4" w:space="0" w:color="C0C0C0"/>
            </w:tcBorders>
            <w:vAlign w:val="center"/>
          </w:tcPr>
          <w:p w14:paraId="7715FFA6" w14:textId="77777777" w:rsidR="006D1DCB" w:rsidRDefault="006D1DCB">
            <w:pPr>
              <w:jc w:val="left"/>
            </w:pPr>
            <w:bookmarkStart w:id="0" w:name="_Hlk131682943"/>
            <w:r>
              <w:t>Sick leave entitlements (Approx days)</w:t>
            </w:r>
          </w:p>
        </w:tc>
        <w:tc>
          <w:tcPr>
            <w:tcW w:w="1825" w:type="dxa"/>
            <w:tcBorders>
              <w:top w:val="single" w:sz="4" w:space="0" w:color="C0C0C0"/>
              <w:left w:val="single" w:sz="4" w:space="0" w:color="C0C0C0"/>
              <w:bottom w:val="single" w:sz="4" w:space="0" w:color="C0C0C0"/>
            </w:tcBorders>
            <w:vAlign w:val="center"/>
          </w:tcPr>
          <w:p w14:paraId="21FD7679" w14:textId="77777777" w:rsidR="006D1DCB" w:rsidRDefault="006D1DCB" w:rsidP="001F548E">
            <w:pPr>
              <w:spacing w:before="60" w:after="60"/>
              <w:jc w:val="left"/>
              <w:rPr>
                <w:rFonts w:ascii="Wingdings" w:hAnsi="Wingdings" w:cs="Wingdings"/>
                <w:sz w:val="28"/>
                <w:szCs w:val="28"/>
              </w:rPr>
            </w:pPr>
          </w:p>
        </w:tc>
        <w:tc>
          <w:tcPr>
            <w:tcW w:w="1666" w:type="dxa"/>
            <w:tcBorders>
              <w:top w:val="single" w:sz="4" w:space="0" w:color="C0C0C0"/>
              <w:bottom w:val="single" w:sz="4" w:space="0" w:color="C0C0C0"/>
              <w:right w:val="single" w:sz="4" w:space="0" w:color="C0C0C0"/>
            </w:tcBorders>
            <w:vAlign w:val="center"/>
          </w:tcPr>
          <w:p w14:paraId="13B6BA7B" w14:textId="77777777" w:rsidR="006D1DCB" w:rsidRDefault="006D1DCB" w:rsidP="001F548E">
            <w:pPr>
              <w:spacing w:before="60" w:after="60"/>
              <w:jc w:val="left"/>
              <w:rPr>
                <w:rFonts w:ascii="Wingdings" w:hAnsi="Wingdings" w:cs="Wingdings"/>
                <w:sz w:val="28"/>
                <w:szCs w:val="28"/>
              </w:rPr>
            </w:pPr>
          </w:p>
        </w:tc>
        <w:tc>
          <w:tcPr>
            <w:tcW w:w="1844" w:type="dxa"/>
            <w:tcBorders>
              <w:top w:val="single" w:sz="4" w:space="0" w:color="C0C0C0"/>
              <w:left w:val="single" w:sz="4" w:space="0" w:color="C0C0C0"/>
              <w:bottom w:val="single" w:sz="4" w:space="0" w:color="C0C0C0"/>
            </w:tcBorders>
            <w:vAlign w:val="center"/>
          </w:tcPr>
          <w:p w14:paraId="641CAED6" w14:textId="77777777" w:rsidR="006D1DCB" w:rsidRDefault="006D1DCB" w:rsidP="001F548E">
            <w:pPr>
              <w:spacing w:before="60" w:after="60"/>
              <w:jc w:val="left"/>
              <w:rPr>
                <w:rFonts w:ascii="Wingdings" w:hAnsi="Wingdings" w:cs="Wingdings"/>
                <w:sz w:val="28"/>
                <w:szCs w:val="28"/>
              </w:rPr>
            </w:pPr>
          </w:p>
        </w:tc>
        <w:tc>
          <w:tcPr>
            <w:tcW w:w="1647" w:type="dxa"/>
            <w:gridSpan w:val="2"/>
            <w:tcBorders>
              <w:top w:val="single" w:sz="4" w:space="0" w:color="C0C0C0"/>
              <w:bottom w:val="single" w:sz="4" w:space="0" w:color="C0C0C0"/>
            </w:tcBorders>
            <w:vAlign w:val="center"/>
          </w:tcPr>
          <w:p w14:paraId="3B6C43C0" w14:textId="77777777" w:rsidR="006D1DCB" w:rsidRDefault="006D1DCB" w:rsidP="001F548E">
            <w:pPr>
              <w:spacing w:before="60" w:after="60"/>
              <w:jc w:val="left"/>
              <w:rPr>
                <w:rFonts w:ascii="Wingdings" w:hAnsi="Wingdings" w:cs="Wingdings"/>
                <w:sz w:val="28"/>
                <w:szCs w:val="28"/>
              </w:rPr>
            </w:pPr>
          </w:p>
        </w:tc>
      </w:tr>
      <w:tr w:rsidR="006D1DCB" w14:paraId="770A66DC" w14:textId="77777777" w:rsidTr="00507445">
        <w:trPr>
          <w:trHeight w:val="397"/>
        </w:trPr>
        <w:tc>
          <w:tcPr>
            <w:tcW w:w="2914" w:type="dxa"/>
            <w:tcBorders>
              <w:top w:val="single" w:sz="4" w:space="0" w:color="C0C0C0"/>
              <w:bottom w:val="single" w:sz="4" w:space="0" w:color="C0C0C0"/>
              <w:right w:val="single" w:sz="4" w:space="0" w:color="C0C0C0"/>
            </w:tcBorders>
            <w:vAlign w:val="center"/>
          </w:tcPr>
          <w:p w14:paraId="371D8A01" w14:textId="77777777" w:rsidR="006D1DCB" w:rsidRDefault="006D1DCB">
            <w:pPr>
              <w:jc w:val="left"/>
            </w:pPr>
            <w:r>
              <w:t>Annual leave/ Long Service Leave (Approx days)</w:t>
            </w:r>
          </w:p>
        </w:tc>
        <w:tc>
          <w:tcPr>
            <w:tcW w:w="1825" w:type="dxa"/>
            <w:tcBorders>
              <w:top w:val="single" w:sz="4" w:space="0" w:color="C0C0C0"/>
              <w:left w:val="single" w:sz="4" w:space="0" w:color="C0C0C0"/>
              <w:bottom w:val="single" w:sz="4" w:space="0" w:color="C0C0C0"/>
            </w:tcBorders>
            <w:vAlign w:val="center"/>
          </w:tcPr>
          <w:p w14:paraId="034427FA" w14:textId="77777777" w:rsidR="006D1DCB" w:rsidRDefault="006D1DCB" w:rsidP="001F548E">
            <w:pPr>
              <w:spacing w:before="60" w:after="60"/>
              <w:jc w:val="left"/>
              <w:rPr>
                <w:rFonts w:ascii="Wingdings" w:hAnsi="Wingdings" w:cs="Wingdings"/>
                <w:sz w:val="28"/>
                <w:szCs w:val="28"/>
              </w:rPr>
            </w:pPr>
          </w:p>
        </w:tc>
        <w:tc>
          <w:tcPr>
            <w:tcW w:w="1666" w:type="dxa"/>
            <w:tcBorders>
              <w:top w:val="single" w:sz="4" w:space="0" w:color="C0C0C0"/>
              <w:bottom w:val="single" w:sz="4" w:space="0" w:color="C0C0C0"/>
              <w:right w:val="single" w:sz="4" w:space="0" w:color="C0C0C0"/>
            </w:tcBorders>
            <w:vAlign w:val="center"/>
          </w:tcPr>
          <w:p w14:paraId="68BE4C9A" w14:textId="77777777" w:rsidR="006D1DCB" w:rsidRDefault="006D1DCB" w:rsidP="001F548E">
            <w:pPr>
              <w:spacing w:before="60" w:after="60"/>
              <w:jc w:val="left"/>
              <w:rPr>
                <w:rFonts w:ascii="Wingdings" w:hAnsi="Wingdings" w:cs="Wingdings"/>
                <w:sz w:val="28"/>
                <w:szCs w:val="28"/>
              </w:rPr>
            </w:pPr>
          </w:p>
        </w:tc>
        <w:tc>
          <w:tcPr>
            <w:tcW w:w="1844" w:type="dxa"/>
            <w:tcBorders>
              <w:top w:val="single" w:sz="4" w:space="0" w:color="C0C0C0"/>
              <w:left w:val="single" w:sz="4" w:space="0" w:color="C0C0C0"/>
              <w:bottom w:val="single" w:sz="4" w:space="0" w:color="C0C0C0"/>
            </w:tcBorders>
            <w:vAlign w:val="center"/>
          </w:tcPr>
          <w:p w14:paraId="678DA549" w14:textId="77777777" w:rsidR="006D1DCB" w:rsidRDefault="006D1DCB" w:rsidP="001F548E">
            <w:pPr>
              <w:spacing w:before="60" w:after="60"/>
              <w:jc w:val="left"/>
              <w:rPr>
                <w:rFonts w:ascii="Wingdings" w:hAnsi="Wingdings" w:cs="Wingdings"/>
                <w:sz w:val="28"/>
                <w:szCs w:val="28"/>
              </w:rPr>
            </w:pPr>
          </w:p>
        </w:tc>
        <w:tc>
          <w:tcPr>
            <w:tcW w:w="1647" w:type="dxa"/>
            <w:gridSpan w:val="2"/>
            <w:tcBorders>
              <w:top w:val="single" w:sz="4" w:space="0" w:color="C0C0C0"/>
              <w:bottom w:val="single" w:sz="4" w:space="0" w:color="C0C0C0"/>
            </w:tcBorders>
            <w:vAlign w:val="center"/>
          </w:tcPr>
          <w:p w14:paraId="400ABD3B" w14:textId="77777777" w:rsidR="006D1DCB" w:rsidRDefault="006D1DCB" w:rsidP="001F548E">
            <w:pPr>
              <w:spacing w:before="60" w:after="60"/>
              <w:jc w:val="left"/>
              <w:rPr>
                <w:rFonts w:ascii="Wingdings" w:hAnsi="Wingdings" w:cs="Wingdings"/>
                <w:sz w:val="28"/>
                <w:szCs w:val="28"/>
              </w:rPr>
            </w:pPr>
          </w:p>
        </w:tc>
      </w:tr>
      <w:bookmarkEnd w:id="0"/>
      <w:tr w:rsidR="002F58D1" w14:paraId="1191D80C" w14:textId="77777777" w:rsidTr="00507445">
        <w:trPr>
          <w:trHeight w:val="397"/>
        </w:trPr>
        <w:tc>
          <w:tcPr>
            <w:tcW w:w="2914" w:type="dxa"/>
            <w:tcBorders>
              <w:top w:val="single" w:sz="4" w:space="0" w:color="C0C0C0"/>
              <w:bottom w:val="single" w:sz="4" w:space="0" w:color="C0C0C0"/>
              <w:right w:val="single" w:sz="4" w:space="0" w:color="C0C0C0"/>
            </w:tcBorders>
            <w:vAlign w:val="center"/>
          </w:tcPr>
          <w:p w14:paraId="6518EB5F" w14:textId="77777777" w:rsidR="002F58D1" w:rsidRDefault="002F58D1">
            <w:pPr>
              <w:jc w:val="left"/>
            </w:pPr>
            <w:r>
              <w:t>If self-employed, what structure?</w:t>
            </w:r>
          </w:p>
        </w:tc>
        <w:tc>
          <w:tcPr>
            <w:tcW w:w="1825" w:type="dxa"/>
            <w:tcBorders>
              <w:top w:val="single" w:sz="4" w:space="0" w:color="C0C0C0"/>
              <w:left w:val="single" w:sz="4" w:space="0" w:color="C0C0C0"/>
              <w:bottom w:val="single" w:sz="4" w:space="0" w:color="C0C0C0"/>
            </w:tcBorders>
            <w:vAlign w:val="center"/>
          </w:tcPr>
          <w:p w14:paraId="080A999F" w14:textId="77777777" w:rsidR="002F58D1" w:rsidRDefault="00EA3899" w:rsidP="001F548E">
            <w:pPr>
              <w:spacing w:before="60" w:after="60"/>
              <w:jc w:val="left"/>
            </w:pPr>
            <w:sdt>
              <w:sdtPr>
                <w:rPr>
                  <w:rFonts w:ascii="MS Gothic" w:eastAsia="MS Gothic" w:hAnsi="MS Gothic" w:hint="eastAsia"/>
                </w:rPr>
                <w:id w:val="1784998188"/>
                <w14:checkbox>
                  <w14:checked w14:val="0"/>
                  <w14:checkedState w14:val="2612" w14:font="MS Gothic"/>
                  <w14:uncheckedState w14:val="2610" w14:font="MS Gothic"/>
                </w14:checkbox>
              </w:sdtPr>
              <w:sdtEndPr/>
              <w:sdtContent>
                <w:r w:rsidR="00D84DF6">
                  <w:rPr>
                    <w:rFonts w:ascii="MS Gothic" w:eastAsia="MS Gothic" w:hAnsi="MS Gothic" w:hint="eastAsia"/>
                  </w:rPr>
                  <w:t>☐</w:t>
                </w:r>
              </w:sdtContent>
            </w:sdt>
            <w:r w:rsidR="00224BB5">
              <w:t xml:space="preserve"> </w:t>
            </w:r>
            <w:r w:rsidR="002F58D1">
              <w:t>Trust</w:t>
            </w:r>
          </w:p>
          <w:p w14:paraId="19B410C7" w14:textId="77777777" w:rsidR="002F58D1" w:rsidRDefault="00EA3899" w:rsidP="001F548E">
            <w:pPr>
              <w:spacing w:before="60" w:after="60"/>
              <w:jc w:val="left"/>
            </w:pPr>
            <w:sdt>
              <w:sdtPr>
                <w:rPr>
                  <w:rFonts w:ascii="MS Gothic" w:eastAsia="MS Gothic" w:hAnsi="MS Gothic" w:hint="eastAsia"/>
                </w:rPr>
                <w:id w:val="-149298595"/>
                <w14:checkbox>
                  <w14:checked w14:val="0"/>
                  <w14:checkedState w14:val="2612" w14:font="MS Gothic"/>
                  <w14:uncheckedState w14:val="2610" w14:font="MS Gothic"/>
                </w14:checkbox>
              </w:sdtPr>
              <w:sdtEndPr/>
              <w:sdtContent>
                <w:r w:rsidR="00D84DF6">
                  <w:rPr>
                    <w:rFonts w:ascii="MS Gothic" w:eastAsia="MS Gothic" w:hAnsi="MS Gothic" w:hint="eastAsia"/>
                  </w:rPr>
                  <w:t>☐</w:t>
                </w:r>
              </w:sdtContent>
            </w:sdt>
            <w:r w:rsidR="00224BB5">
              <w:t xml:space="preserve"> </w:t>
            </w:r>
            <w:r w:rsidR="002F58D1">
              <w:t>Sole Trader</w:t>
            </w:r>
          </w:p>
        </w:tc>
        <w:tc>
          <w:tcPr>
            <w:tcW w:w="1666" w:type="dxa"/>
            <w:tcBorders>
              <w:top w:val="single" w:sz="4" w:space="0" w:color="C0C0C0"/>
              <w:bottom w:val="single" w:sz="4" w:space="0" w:color="C0C0C0"/>
              <w:right w:val="single" w:sz="4" w:space="0" w:color="C0C0C0"/>
            </w:tcBorders>
            <w:vAlign w:val="center"/>
          </w:tcPr>
          <w:p w14:paraId="2BF4559F" w14:textId="77777777" w:rsidR="002F58D1" w:rsidRDefault="00EA3899" w:rsidP="001F548E">
            <w:pPr>
              <w:spacing w:before="60" w:after="60"/>
              <w:jc w:val="left"/>
            </w:pPr>
            <w:sdt>
              <w:sdtPr>
                <w:rPr>
                  <w:rFonts w:ascii="MS Gothic" w:eastAsia="MS Gothic" w:hAnsi="MS Gothic" w:hint="eastAsia"/>
                </w:rPr>
                <w:id w:val="1332797905"/>
                <w14:checkbox>
                  <w14:checked w14:val="0"/>
                  <w14:checkedState w14:val="2612" w14:font="MS Gothic"/>
                  <w14:uncheckedState w14:val="2610" w14:font="MS Gothic"/>
                </w14:checkbox>
              </w:sdtPr>
              <w:sdtEndPr/>
              <w:sdtContent>
                <w:r w:rsidR="00D84DF6">
                  <w:rPr>
                    <w:rFonts w:ascii="MS Gothic" w:eastAsia="MS Gothic" w:hAnsi="MS Gothic" w:hint="eastAsia"/>
                  </w:rPr>
                  <w:t>☐</w:t>
                </w:r>
              </w:sdtContent>
            </w:sdt>
            <w:r w:rsidR="00224BB5">
              <w:t xml:space="preserve"> </w:t>
            </w:r>
            <w:r w:rsidR="002F58D1">
              <w:t>Company</w:t>
            </w:r>
          </w:p>
          <w:p w14:paraId="5785787F" w14:textId="77777777" w:rsidR="002F58D1" w:rsidRDefault="00EA3899" w:rsidP="001F548E">
            <w:pPr>
              <w:spacing w:before="60" w:after="60"/>
              <w:jc w:val="left"/>
            </w:pPr>
            <w:sdt>
              <w:sdtPr>
                <w:rPr>
                  <w:rFonts w:ascii="MS Gothic" w:eastAsia="MS Gothic" w:hAnsi="MS Gothic" w:hint="eastAsia"/>
                </w:rPr>
                <w:id w:val="2087255015"/>
                <w14:checkbox>
                  <w14:checked w14:val="0"/>
                  <w14:checkedState w14:val="2612" w14:font="MS Gothic"/>
                  <w14:uncheckedState w14:val="2610" w14:font="MS Gothic"/>
                </w14:checkbox>
              </w:sdtPr>
              <w:sdtEndPr/>
              <w:sdtContent>
                <w:r w:rsidR="00D84DF6">
                  <w:rPr>
                    <w:rFonts w:ascii="MS Gothic" w:eastAsia="MS Gothic" w:hAnsi="MS Gothic" w:hint="eastAsia"/>
                  </w:rPr>
                  <w:t>☐</w:t>
                </w:r>
              </w:sdtContent>
            </w:sdt>
            <w:r w:rsidR="00224BB5">
              <w:t xml:space="preserve"> </w:t>
            </w:r>
            <w:r w:rsidR="002F58D1">
              <w:t>Partnership</w:t>
            </w:r>
          </w:p>
        </w:tc>
        <w:tc>
          <w:tcPr>
            <w:tcW w:w="1844" w:type="dxa"/>
            <w:tcBorders>
              <w:top w:val="single" w:sz="4" w:space="0" w:color="C0C0C0"/>
              <w:left w:val="single" w:sz="4" w:space="0" w:color="C0C0C0"/>
              <w:bottom w:val="single" w:sz="4" w:space="0" w:color="C0C0C0"/>
            </w:tcBorders>
            <w:vAlign w:val="center"/>
          </w:tcPr>
          <w:p w14:paraId="366C81C5" w14:textId="77777777" w:rsidR="002F58D1" w:rsidRDefault="00EA3899" w:rsidP="001F548E">
            <w:pPr>
              <w:spacing w:before="60" w:after="60"/>
              <w:jc w:val="left"/>
            </w:pPr>
            <w:sdt>
              <w:sdtPr>
                <w:rPr>
                  <w:rFonts w:ascii="MS Gothic" w:eastAsia="MS Gothic" w:hAnsi="MS Gothic" w:hint="eastAsia"/>
                </w:rPr>
                <w:id w:val="-44995467"/>
                <w14:checkbox>
                  <w14:checked w14:val="0"/>
                  <w14:checkedState w14:val="2612" w14:font="MS Gothic"/>
                  <w14:uncheckedState w14:val="2610" w14:font="MS Gothic"/>
                </w14:checkbox>
              </w:sdtPr>
              <w:sdtEndPr/>
              <w:sdtContent>
                <w:r w:rsidR="00D84DF6">
                  <w:rPr>
                    <w:rFonts w:ascii="MS Gothic" w:eastAsia="MS Gothic" w:hAnsi="MS Gothic" w:hint="eastAsia"/>
                  </w:rPr>
                  <w:t>☐</w:t>
                </w:r>
              </w:sdtContent>
            </w:sdt>
            <w:r w:rsidR="002F58D1">
              <w:rPr>
                <w:rFonts w:eastAsia="Arial"/>
              </w:rPr>
              <w:t xml:space="preserve"> </w:t>
            </w:r>
            <w:r w:rsidR="002F58D1">
              <w:t>Trust</w:t>
            </w:r>
          </w:p>
          <w:p w14:paraId="7BBB300A" w14:textId="77777777" w:rsidR="002F58D1" w:rsidRDefault="00EA3899" w:rsidP="001F548E">
            <w:pPr>
              <w:spacing w:before="60" w:after="60"/>
              <w:jc w:val="left"/>
            </w:pPr>
            <w:sdt>
              <w:sdtPr>
                <w:rPr>
                  <w:rFonts w:ascii="MS Gothic" w:eastAsia="MS Gothic" w:hAnsi="MS Gothic" w:hint="eastAsia"/>
                </w:rPr>
                <w:id w:val="-1792581335"/>
                <w14:checkbox>
                  <w14:checked w14:val="0"/>
                  <w14:checkedState w14:val="2612" w14:font="MS Gothic"/>
                  <w14:uncheckedState w14:val="2610" w14:font="MS Gothic"/>
                </w14:checkbox>
              </w:sdtPr>
              <w:sdtEndPr/>
              <w:sdtContent>
                <w:r w:rsidR="00D84DF6">
                  <w:rPr>
                    <w:rFonts w:ascii="MS Gothic" w:eastAsia="MS Gothic" w:hAnsi="MS Gothic" w:hint="eastAsia"/>
                  </w:rPr>
                  <w:t>☐</w:t>
                </w:r>
              </w:sdtContent>
            </w:sdt>
            <w:r w:rsidR="002F58D1">
              <w:rPr>
                <w:rFonts w:eastAsia="Arial"/>
              </w:rPr>
              <w:t xml:space="preserve"> </w:t>
            </w:r>
            <w:r w:rsidR="002F58D1">
              <w:t>Sole Trader</w:t>
            </w:r>
          </w:p>
        </w:tc>
        <w:tc>
          <w:tcPr>
            <w:tcW w:w="1647" w:type="dxa"/>
            <w:gridSpan w:val="2"/>
            <w:tcBorders>
              <w:top w:val="single" w:sz="4" w:space="0" w:color="C0C0C0"/>
              <w:bottom w:val="single" w:sz="4" w:space="0" w:color="C0C0C0"/>
            </w:tcBorders>
            <w:vAlign w:val="center"/>
          </w:tcPr>
          <w:p w14:paraId="572EE8CA" w14:textId="77777777" w:rsidR="002F58D1" w:rsidRDefault="00EA3899" w:rsidP="001F548E">
            <w:pPr>
              <w:spacing w:before="60" w:after="60"/>
              <w:jc w:val="left"/>
            </w:pPr>
            <w:sdt>
              <w:sdtPr>
                <w:rPr>
                  <w:rFonts w:ascii="MS Gothic" w:eastAsia="MS Gothic" w:hAnsi="MS Gothic" w:hint="eastAsia"/>
                </w:rPr>
                <w:id w:val="923305998"/>
                <w14:checkbox>
                  <w14:checked w14:val="0"/>
                  <w14:checkedState w14:val="2612" w14:font="MS Gothic"/>
                  <w14:uncheckedState w14:val="2610" w14:font="MS Gothic"/>
                </w14:checkbox>
              </w:sdtPr>
              <w:sdtEndPr/>
              <w:sdtContent>
                <w:r w:rsidR="00D84DF6">
                  <w:rPr>
                    <w:rFonts w:ascii="MS Gothic" w:eastAsia="MS Gothic" w:hAnsi="MS Gothic" w:hint="eastAsia"/>
                  </w:rPr>
                  <w:t>☐</w:t>
                </w:r>
              </w:sdtContent>
            </w:sdt>
            <w:r w:rsidR="002F58D1">
              <w:rPr>
                <w:rFonts w:eastAsia="Arial"/>
              </w:rPr>
              <w:t xml:space="preserve"> </w:t>
            </w:r>
            <w:r w:rsidR="002F58D1">
              <w:t>Company</w:t>
            </w:r>
          </w:p>
          <w:p w14:paraId="3DA582A5" w14:textId="77777777" w:rsidR="002F58D1" w:rsidRDefault="00EA3899" w:rsidP="001F548E">
            <w:pPr>
              <w:spacing w:before="60" w:after="60"/>
              <w:jc w:val="left"/>
            </w:pPr>
            <w:sdt>
              <w:sdtPr>
                <w:rPr>
                  <w:rFonts w:ascii="MS Gothic" w:eastAsia="MS Gothic" w:hAnsi="MS Gothic" w:hint="eastAsia"/>
                </w:rPr>
                <w:id w:val="-1394036291"/>
                <w14:checkbox>
                  <w14:checked w14:val="0"/>
                  <w14:checkedState w14:val="2612" w14:font="MS Gothic"/>
                  <w14:uncheckedState w14:val="2610" w14:font="MS Gothic"/>
                </w14:checkbox>
              </w:sdtPr>
              <w:sdtEndPr/>
              <w:sdtContent>
                <w:r w:rsidR="00D84DF6">
                  <w:rPr>
                    <w:rFonts w:ascii="MS Gothic" w:eastAsia="MS Gothic" w:hAnsi="MS Gothic" w:hint="eastAsia"/>
                  </w:rPr>
                  <w:t>☐</w:t>
                </w:r>
              </w:sdtContent>
            </w:sdt>
            <w:r w:rsidR="002F58D1">
              <w:rPr>
                <w:rFonts w:eastAsia="Arial"/>
              </w:rPr>
              <w:t xml:space="preserve"> </w:t>
            </w:r>
            <w:r w:rsidR="002F58D1">
              <w:t>Partnership</w:t>
            </w:r>
          </w:p>
        </w:tc>
      </w:tr>
      <w:tr w:rsidR="00507445" w14:paraId="3A2271ED" w14:textId="77777777" w:rsidTr="0084205A">
        <w:trPr>
          <w:gridAfter w:val="1"/>
          <w:wAfter w:w="13" w:type="dxa"/>
          <w:trHeight w:val="454"/>
        </w:trPr>
        <w:tc>
          <w:tcPr>
            <w:tcW w:w="9883" w:type="dxa"/>
            <w:gridSpan w:val="5"/>
            <w:tcBorders>
              <w:top w:val="single" w:sz="4" w:space="0" w:color="C0C0C0"/>
              <w:bottom w:val="single" w:sz="4" w:space="0" w:color="C0C0C0"/>
            </w:tcBorders>
            <w:vAlign w:val="center"/>
          </w:tcPr>
          <w:p w14:paraId="231A119D" w14:textId="77777777" w:rsidR="00507445" w:rsidRDefault="00507445" w:rsidP="0084205A">
            <w:bookmarkStart w:id="1" w:name="_Hlk119755364"/>
            <w:r>
              <w:rPr>
                <w:b/>
              </w:rPr>
              <w:t>Notes</w:t>
            </w:r>
          </w:p>
        </w:tc>
      </w:tr>
      <w:tr w:rsidR="00507445" w14:paraId="0B3C0889" w14:textId="77777777" w:rsidTr="0084205A">
        <w:trPr>
          <w:gridAfter w:val="1"/>
          <w:wAfter w:w="13" w:type="dxa"/>
          <w:trHeight w:val="454"/>
        </w:trPr>
        <w:tc>
          <w:tcPr>
            <w:tcW w:w="9883" w:type="dxa"/>
            <w:gridSpan w:val="5"/>
            <w:tcBorders>
              <w:top w:val="single" w:sz="4" w:space="0" w:color="C0C0C0"/>
              <w:bottom w:val="single" w:sz="4" w:space="0" w:color="C0C0C0"/>
            </w:tcBorders>
            <w:vAlign w:val="center"/>
          </w:tcPr>
          <w:p w14:paraId="56796C49" w14:textId="77777777" w:rsidR="00507445" w:rsidRDefault="00507445" w:rsidP="0084205A">
            <w:pPr>
              <w:snapToGrid w:val="0"/>
            </w:pPr>
          </w:p>
        </w:tc>
      </w:tr>
      <w:tr w:rsidR="00507445" w14:paraId="014575F1" w14:textId="77777777" w:rsidTr="0084205A">
        <w:trPr>
          <w:gridAfter w:val="1"/>
          <w:wAfter w:w="13" w:type="dxa"/>
          <w:trHeight w:val="454"/>
        </w:trPr>
        <w:tc>
          <w:tcPr>
            <w:tcW w:w="9883" w:type="dxa"/>
            <w:gridSpan w:val="5"/>
            <w:tcBorders>
              <w:top w:val="single" w:sz="4" w:space="0" w:color="C0C0C0"/>
              <w:bottom w:val="single" w:sz="4" w:space="0" w:color="C0C0C0"/>
            </w:tcBorders>
            <w:vAlign w:val="center"/>
          </w:tcPr>
          <w:p w14:paraId="19202559" w14:textId="77777777" w:rsidR="00507445" w:rsidRDefault="00507445" w:rsidP="0084205A">
            <w:pPr>
              <w:snapToGrid w:val="0"/>
            </w:pPr>
          </w:p>
        </w:tc>
      </w:tr>
      <w:tr w:rsidR="00507445" w14:paraId="4C9CE982" w14:textId="77777777" w:rsidTr="0084205A">
        <w:trPr>
          <w:gridAfter w:val="1"/>
          <w:wAfter w:w="13" w:type="dxa"/>
          <w:trHeight w:val="454"/>
        </w:trPr>
        <w:tc>
          <w:tcPr>
            <w:tcW w:w="9883" w:type="dxa"/>
            <w:gridSpan w:val="5"/>
            <w:tcBorders>
              <w:top w:val="single" w:sz="4" w:space="0" w:color="C0C0C0"/>
              <w:bottom w:val="single" w:sz="4" w:space="0" w:color="C0C0C0"/>
            </w:tcBorders>
            <w:vAlign w:val="center"/>
          </w:tcPr>
          <w:p w14:paraId="60CA5147" w14:textId="77777777" w:rsidR="00507445" w:rsidRDefault="00507445" w:rsidP="0084205A">
            <w:pPr>
              <w:snapToGrid w:val="0"/>
            </w:pPr>
          </w:p>
        </w:tc>
      </w:tr>
      <w:bookmarkEnd w:id="1"/>
    </w:tbl>
    <w:p w14:paraId="3AB707EE" w14:textId="77777777" w:rsidR="002F58D1" w:rsidRDefault="002F58D1">
      <w:pPr>
        <w:pageBreakBefore/>
        <w:rPr>
          <w:sz w:val="2"/>
          <w:szCs w:val="2"/>
        </w:rPr>
      </w:pPr>
    </w:p>
    <w:p w14:paraId="1AB7F7ED" w14:textId="77777777" w:rsidR="002F58D1" w:rsidRDefault="001464FC">
      <w:pPr>
        <w:rPr>
          <w:sz w:val="2"/>
          <w:szCs w:val="2"/>
          <w:lang w:val="x-none" w:eastAsia="x-none"/>
        </w:rPr>
      </w:pPr>
      <w:r>
        <w:rPr>
          <w:noProof/>
        </w:rPr>
        <mc:AlternateContent>
          <mc:Choice Requires="wps">
            <w:drawing>
              <wp:anchor distT="0" distB="0" distL="114935" distR="114935" simplePos="0" relativeHeight="251658240" behindDoc="1" locked="0" layoutInCell="1" allowOverlap="1" wp14:anchorId="0DDE4653" wp14:editId="233CA70F">
                <wp:simplePos x="0" y="0"/>
                <wp:positionH relativeFrom="column">
                  <wp:posOffset>-363220</wp:posOffset>
                </wp:positionH>
                <wp:positionV relativeFrom="page">
                  <wp:posOffset>218440</wp:posOffset>
                </wp:positionV>
                <wp:extent cx="264160" cy="266700"/>
                <wp:effectExtent l="0" t="0" r="0" b="0"/>
                <wp:wrapNone/>
                <wp:docPr id="24"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4160" cy="266700"/>
                        </a:xfrm>
                        <a:prstGeom prst="rect">
                          <a:avLst/>
                        </a:prstGeom>
                        <a:solidFill>
                          <a:srgbClr val="FFFFFF">
                            <a:alpha val="0"/>
                          </a:srgbClr>
                        </a:solidFill>
                        <a:ln>
                          <a:noFill/>
                        </a:ln>
                      </wps:spPr>
                      <wps:txbx>
                        <w:txbxContent>
                          <w:p w14:paraId="6BD37DA8" w14:textId="77777777" w:rsidR="002F58D1" w:rsidRDefault="002F58D1">
                            <w:pPr>
                              <w:pStyle w:val="FrameContents"/>
                            </w:pPr>
                          </w:p>
                        </w:txbxContent>
                      </wps:txbx>
                      <wps:bodyPr rot="0" vert="horz" wrap="square" lIns="635" tIns="635" rIns="635" bIns="635"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DE4653" id="Text Box 24" o:spid="_x0000_s1033" type="#_x0000_t202" style="position:absolute;left:0;text-align:left;margin-left:-28.6pt;margin-top:17.2pt;width:20.8pt;height:21pt;z-index:-251658240;visibility:visible;mso-wrap-style:square;mso-width-percent:0;mso-height-percent:0;mso-wrap-distance-left:9.05pt;mso-wrap-distance-top:0;mso-wrap-distance-right:9.05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" stroked="f">
                <v:fill opacity="0"/>
                <v:textbox inset=".05pt,.05pt,.05pt,.05pt">
                  <w:txbxContent>
                    <w:p w14:paraId="6BD37DA8" w14:textId="77777777" w:rsidR="002F58D1" w:rsidRDefault="002F58D1">
                      <w:pPr>
                        <w:pStyle w:val="FrameContents"/>
                      </w:pPr>
                    </w:p>
                  </w:txbxContent>
                </v:textbox>
                <w10:wrap anchory="page"/>
              </v:shape>
            </w:pict>
          </mc:Fallback>
        </mc:AlternateContent>
      </w:r>
    </w:p>
    <w:p w14:paraId="1EAEF6FF" w14:textId="77777777" w:rsidR="006A40F0" w:rsidRDefault="006A40F0" w:rsidP="006A40F0">
      <w:pPr>
        <w:pStyle w:val="Level1"/>
      </w:pPr>
      <w:bookmarkStart w:id="2" w:name="_Hlk119755401"/>
      <w:bookmarkStart w:id="3" w:name="_Hlk119757230"/>
      <w:r>
        <w:t>Income, expenses and taxation</w:t>
      </w:r>
    </w:p>
    <w:tbl>
      <w:tblPr>
        <w:tblW w:w="0" w:type="auto"/>
        <w:tblInd w:w="108" w:type="dxa"/>
        <w:tblLayout w:type="fixed"/>
        <w:tblLook w:val="0000" w:firstRow="0" w:lastRow="0" w:firstColumn="0" w:lastColumn="0" w:noHBand="0" w:noVBand="0"/>
      </w:tblPr>
      <w:tblGrid>
        <w:gridCol w:w="4946"/>
        <w:gridCol w:w="2474"/>
        <w:gridCol w:w="2474"/>
      </w:tblGrid>
      <w:tr w:rsidR="006A40F0" w14:paraId="7BB3207A" w14:textId="77777777" w:rsidTr="00081B4E">
        <w:trPr>
          <w:trHeight w:val="397"/>
        </w:trPr>
        <w:tc>
          <w:tcPr>
            <w:tcW w:w="4946" w:type="dxa"/>
            <w:tcBorders>
              <w:top w:val="single" w:sz="4" w:space="0" w:color="FFFFFF"/>
              <w:left w:val="single" w:sz="4" w:space="0" w:color="FFFFFF"/>
              <w:bottom w:val="single" w:sz="4" w:space="0" w:color="FFFFFF"/>
              <w:right w:val="single" w:sz="4" w:space="0" w:color="FFFFFF"/>
            </w:tcBorders>
            <w:shd w:val="clear" w:color="auto" w:fill="4EBFC7"/>
            <w:vAlign w:val="center"/>
          </w:tcPr>
          <w:p w14:paraId="39465B72" w14:textId="77777777" w:rsidR="006A40F0" w:rsidRDefault="006A40F0" w:rsidP="00081B4E">
            <w:pPr>
              <w:pStyle w:val="TableHeaderOther"/>
              <w:jc w:val="left"/>
            </w:pPr>
            <w:r>
              <w:t>Income type</w:t>
            </w:r>
          </w:p>
        </w:tc>
        <w:tc>
          <w:tcPr>
            <w:tcW w:w="2474" w:type="dxa"/>
            <w:tcBorders>
              <w:top w:val="single" w:sz="4" w:space="0" w:color="FFFFFF"/>
              <w:left w:val="single" w:sz="4" w:space="0" w:color="FFFFFF"/>
              <w:bottom w:val="single" w:sz="4" w:space="0" w:color="FFFFFF"/>
              <w:right w:val="single" w:sz="4" w:space="0" w:color="FFFFFF"/>
            </w:tcBorders>
            <w:shd w:val="clear" w:color="auto" w:fill="4EBFC7"/>
            <w:vAlign w:val="center"/>
          </w:tcPr>
          <w:p w14:paraId="5B2EF0D7" w14:textId="77777777" w:rsidR="006A40F0" w:rsidRDefault="006A40F0" w:rsidP="00081B4E">
            <w:pPr>
              <w:pStyle w:val="TableHeaderOther"/>
            </w:pPr>
            <w:r>
              <w:t>Client 1 (or Joint)</w:t>
            </w:r>
          </w:p>
        </w:tc>
        <w:tc>
          <w:tcPr>
            <w:tcW w:w="2474" w:type="dxa"/>
            <w:tcBorders>
              <w:top w:val="single" w:sz="4" w:space="0" w:color="FFFFFF"/>
              <w:left w:val="single" w:sz="4" w:space="0" w:color="FFFFFF"/>
              <w:bottom w:val="single" w:sz="4" w:space="0" w:color="FFFFFF"/>
              <w:right w:val="single" w:sz="4" w:space="0" w:color="FFFFFF"/>
            </w:tcBorders>
            <w:shd w:val="clear" w:color="auto" w:fill="4EBFC7"/>
            <w:vAlign w:val="center"/>
          </w:tcPr>
          <w:p w14:paraId="32DA4C70" w14:textId="77777777" w:rsidR="006A40F0" w:rsidRDefault="006A40F0" w:rsidP="00081B4E">
            <w:pPr>
              <w:pStyle w:val="TableHeaderOther"/>
            </w:pPr>
            <w:r>
              <w:t>Client 2</w:t>
            </w:r>
          </w:p>
        </w:tc>
      </w:tr>
      <w:tr w:rsidR="006A40F0" w14:paraId="0487BAD7" w14:textId="77777777" w:rsidTr="00081B4E">
        <w:trPr>
          <w:trHeight w:val="454"/>
        </w:trPr>
        <w:tc>
          <w:tcPr>
            <w:tcW w:w="4946" w:type="dxa"/>
            <w:tcBorders>
              <w:top w:val="single" w:sz="4" w:space="0" w:color="C0C0C0"/>
              <w:bottom w:val="single" w:sz="4" w:space="0" w:color="C0C0C0"/>
              <w:right w:val="single" w:sz="4" w:space="0" w:color="C0C0C0"/>
            </w:tcBorders>
            <w:vAlign w:val="center"/>
          </w:tcPr>
          <w:p w14:paraId="21F1E694" w14:textId="77777777" w:rsidR="006A40F0" w:rsidRDefault="006A40F0" w:rsidP="00081B4E">
            <w:pPr>
              <w:jc w:val="left"/>
            </w:pPr>
          </w:p>
        </w:tc>
        <w:tc>
          <w:tcPr>
            <w:tcW w:w="2474" w:type="dxa"/>
            <w:tcBorders>
              <w:top w:val="single" w:sz="4" w:space="0" w:color="C0C0C0"/>
              <w:left w:val="single" w:sz="4" w:space="0" w:color="C0C0C0"/>
              <w:bottom w:val="single" w:sz="4" w:space="0" w:color="C0C0C0"/>
              <w:right w:val="single" w:sz="4" w:space="0" w:color="C0C0C0"/>
            </w:tcBorders>
            <w:vAlign w:val="center"/>
          </w:tcPr>
          <w:p w14:paraId="582771CA" w14:textId="77777777" w:rsidR="006A40F0" w:rsidRDefault="006A40F0" w:rsidP="00081B4E">
            <w:pPr>
              <w:pStyle w:val="TableTextRight"/>
            </w:pPr>
          </w:p>
        </w:tc>
        <w:tc>
          <w:tcPr>
            <w:tcW w:w="2474" w:type="dxa"/>
            <w:tcBorders>
              <w:top w:val="single" w:sz="4" w:space="0" w:color="C0C0C0"/>
              <w:left w:val="single" w:sz="4" w:space="0" w:color="C0C0C0"/>
              <w:bottom w:val="single" w:sz="4" w:space="0" w:color="C0C0C0"/>
            </w:tcBorders>
            <w:vAlign w:val="center"/>
          </w:tcPr>
          <w:p w14:paraId="7C452ACB" w14:textId="77777777" w:rsidR="006A40F0" w:rsidRDefault="006A40F0" w:rsidP="00081B4E"/>
        </w:tc>
      </w:tr>
      <w:tr w:rsidR="006A40F0" w14:paraId="61531AC1" w14:textId="77777777" w:rsidTr="00081B4E">
        <w:trPr>
          <w:trHeight w:val="454"/>
        </w:trPr>
        <w:tc>
          <w:tcPr>
            <w:tcW w:w="4946" w:type="dxa"/>
            <w:tcBorders>
              <w:top w:val="single" w:sz="4" w:space="0" w:color="C0C0C0"/>
              <w:bottom w:val="single" w:sz="4" w:space="0" w:color="C0C0C0"/>
              <w:right w:val="single" w:sz="4" w:space="0" w:color="C0C0C0"/>
            </w:tcBorders>
            <w:vAlign w:val="center"/>
          </w:tcPr>
          <w:p w14:paraId="66177EC7" w14:textId="77777777" w:rsidR="006A40F0" w:rsidRDefault="006A40F0" w:rsidP="00081B4E">
            <w:pPr>
              <w:jc w:val="left"/>
            </w:pPr>
          </w:p>
        </w:tc>
        <w:tc>
          <w:tcPr>
            <w:tcW w:w="2474" w:type="dxa"/>
            <w:tcBorders>
              <w:top w:val="single" w:sz="4" w:space="0" w:color="C0C0C0"/>
              <w:left w:val="single" w:sz="4" w:space="0" w:color="C0C0C0"/>
              <w:bottom w:val="single" w:sz="4" w:space="0" w:color="C0C0C0"/>
              <w:right w:val="single" w:sz="4" w:space="0" w:color="C0C0C0"/>
            </w:tcBorders>
            <w:vAlign w:val="center"/>
          </w:tcPr>
          <w:p w14:paraId="2E678CBC" w14:textId="77777777" w:rsidR="006A40F0" w:rsidRDefault="006A40F0" w:rsidP="00081B4E">
            <w:pPr>
              <w:pStyle w:val="TableTextRight"/>
            </w:pPr>
          </w:p>
        </w:tc>
        <w:tc>
          <w:tcPr>
            <w:tcW w:w="2474" w:type="dxa"/>
            <w:tcBorders>
              <w:top w:val="single" w:sz="4" w:space="0" w:color="C0C0C0"/>
              <w:left w:val="single" w:sz="4" w:space="0" w:color="C0C0C0"/>
              <w:bottom w:val="single" w:sz="4" w:space="0" w:color="C0C0C0"/>
            </w:tcBorders>
            <w:vAlign w:val="center"/>
          </w:tcPr>
          <w:p w14:paraId="558EC61D" w14:textId="77777777" w:rsidR="006A40F0" w:rsidRDefault="006A40F0" w:rsidP="00081B4E"/>
        </w:tc>
      </w:tr>
      <w:tr w:rsidR="006A40F0" w14:paraId="52194466" w14:textId="77777777" w:rsidTr="00081B4E">
        <w:trPr>
          <w:trHeight w:val="454"/>
        </w:trPr>
        <w:tc>
          <w:tcPr>
            <w:tcW w:w="4946" w:type="dxa"/>
            <w:tcBorders>
              <w:top w:val="single" w:sz="4" w:space="0" w:color="C0C0C0"/>
              <w:bottom w:val="single" w:sz="4" w:space="0" w:color="C0C0C0"/>
              <w:right w:val="single" w:sz="4" w:space="0" w:color="C0C0C0"/>
            </w:tcBorders>
            <w:vAlign w:val="center"/>
          </w:tcPr>
          <w:p w14:paraId="4C363E3F" w14:textId="77777777" w:rsidR="006A40F0" w:rsidRDefault="006A40F0" w:rsidP="00081B4E">
            <w:pPr>
              <w:jc w:val="left"/>
            </w:pPr>
          </w:p>
        </w:tc>
        <w:tc>
          <w:tcPr>
            <w:tcW w:w="2474" w:type="dxa"/>
            <w:tcBorders>
              <w:top w:val="single" w:sz="4" w:space="0" w:color="C0C0C0"/>
              <w:left w:val="single" w:sz="4" w:space="0" w:color="C0C0C0"/>
              <w:bottom w:val="single" w:sz="4" w:space="0" w:color="C0C0C0"/>
              <w:right w:val="single" w:sz="4" w:space="0" w:color="C0C0C0"/>
            </w:tcBorders>
            <w:vAlign w:val="center"/>
          </w:tcPr>
          <w:p w14:paraId="57FED273" w14:textId="77777777" w:rsidR="006A40F0" w:rsidRDefault="006A40F0" w:rsidP="00081B4E">
            <w:pPr>
              <w:pStyle w:val="TableTextRight"/>
            </w:pPr>
          </w:p>
        </w:tc>
        <w:tc>
          <w:tcPr>
            <w:tcW w:w="2474" w:type="dxa"/>
            <w:tcBorders>
              <w:top w:val="single" w:sz="4" w:space="0" w:color="C0C0C0"/>
              <w:left w:val="single" w:sz="4" w:space="0" w:color="C0C0C0"/>
              <w:bottom w:val="single" w:sz="4" w:space="0" w:color="C0C0C0"/>
            </w:tcBorders>
            <w:vAlign w:val="center"/>
          </w:tcPr>
          <w:p w14:paraId="65DC5E44" w14:textId="77777777" w:rsidR="006A40F0" w:rsidRDefault="006A40F0" w:rsidP="00081B4E"/>
        </w:tc>
      </w:tr>
      <w:tr w:rsidR="006A40F0" w14:paraId="04CBCE0A" w14:textId="77777777" w:rsidTr="00081B4E">
        <w:trPr>
          <w:trHeight w:val="454"/>
        </w:trPr>
        <w:tc>
          <w:tcPr>
            <w:tcW w:w="4946" w:type="dxa"/>
            <w:tcBorders>
              <w:top w:val="single" w:sz="4" w:space="0" w:color="C0C0C0"/>
              <w:bottom w:val="single" w:sz="4" w:space="0" w:color="C0C0C0"/>
              <w:right w:val="single" w:sz="4" w:space="0" w:color="C0C0C0"/>
            </w:tcBorders>
            <w:vAlign w:val="center"/>
          </w:tcPr>
          <w:p w14:paraId="2E61D3E6" w14:textId="77777777" w:rsidR="006A40F0" w:rsidRDefault="006A40F0" w:rsidP="00081B4E">
            <w:pPr>
              <w:snapToGrid w:val="0"/>
              <w:jc w:val="left"/>
            </w:pPr>
          </w:p>
        </w:tc>
        <w:tc>
          <w:tcPr>
            <w:tcW w:w="2474" w:type="dxa"/>
            <w:tcBorders>
              <w:top w:val="single" w:sz="4" w:space="0" w:color="C0C0C0"/>
              <w:left w:val="single" w:sz="4" w:space="0" w:color="C0C0C0"/>
              <w:bottom w:val="single" w:sz="4" w:space="0" w:color="C0C0C0"/>
              <w:right w:val="single" w:sz="4" w:space="0" w:color="C0C0C0"/>
            </w:tcBorders>
            <w:vAlign w:val="center"/>
          </w:tcPr>
          <w:p w14:paraId="7A0AE608" w14:textId="77777777" w:rsidR="006A40F0" w:rsidRDefault="006A40F0" w:rsidP="00081B4E">
            <w:pPr>
              <w:snapToGrid w:val="0"/>
              <w:jc w:val="left"/>
            </w:pPr>
          </w:p>
        </w:tc>
        <w:tc>
          <w:tcPr>
            <w:tcW w:w="2474" w:type="dxa"/>
            <w:tcBorders>
              <w:top w:val="single" w:sz="4" w:space="0" w:color="C0C0C0"/>
              <w:left w:val="single" w:sz="4" w:space="0" w:color="C0C0C0"/>
              <w:bottom w:val="single" w:sz="4" w:space="0" w:color="C0C0C0"/>
            </w:tcBorders>
            <w:vAlign w:val="center"/>
          </w:tcPr>
          <w:p w14:paraId="0F27CC0D" w14:textId="77777777" w:rsidR="006A40F0" w:rsidRDefault="006A40F0" w:rsidP="00081B4E">
            <w:pPr>
              <w:snapToGrid w:val="0"/>
              <w:jc w:val="left"/>
            </w:pPr>
          </w:p>
        </w:tc>
      </w:tr>
      <w:tr w:rsidR="006A40F0" w14:paraId="44F54BC9" w14:textId="77777777" w:rsidTr="00081B4E">
        <w:trPr>
          <w:trHeight w:val="454"/>
        </w:trPr>
        <w:tc>
          <w:tcPr>
            <w:tcW w:w="4946" w:type="dxa"/>
            <w:tcBorders>
              <w:top w:val="single" w:sz="4" w:space="0" w:color="C0C0C0"/>
              <w:bottom w:val="single" w:sz="4" w:space="0" w:color="C0C0C0"/>
              <w:right w:val="single" w:sz="4" w:space="0" w:color="C0C0C0"/>
            </w:tcBorders>
            <w:vAlign w:val="center"/>
          </w:tcPr>
          <w:p w14:paraId="19AC1BC5" w14:textId="77777777" w:rsidR="006A40F0" w:rsidRDefault="006A40F0" w:rsidP="00081B4E">
            <w:pPr>
              <w:snapToGrid w:val="0"/>
              <w:jc w:val="left"/>
            </w:pPr>
          </w:p>
        </w:tc>
        <w:tc>
          <w:tcPr>
            <w:tcW w:w="2474" w:type="dxa"/>
            <w:tcBorders>
              <w:top w:val="single" w:sz="4" w:space="0" w:color="C0C0C0"/>
              <w:left w:val="single" w:sz="4" w:space="0" w:color="C0C0C0"/>
              <w:bottom w:val="single" w:sz="4" w:space="0" w:color="C0C0C0"/>
              <w:right w:val="single" w:sz="4" w:space="0" w:color="C0C0C0"/>
            </w:tcBorders>
            <w:vAlign w:val="center"/>
          </w:tcPr>
          <w:p w14:paraId="7AB208A3" w14:textId="77777777" w:rsidR="006A40F0" w:rsidRDefault="006A40F0" w:rsidP="00081B4E">
            <w:pPr>
              <w:snapToGrid w:val="0"/>
              <w:jc w:val="left"/>
            </w:pPr>
          </w:p>
        </w:tc>
        <w:tc>
          <w:tcPr>
            <w:tcW w:w="2474" w:type="dxa"/>
            <w:tcBorders>
              <w:top w:val="single" w:sz="4" w:space="0" w:color="C0C0C0"/>
              <w:left w:val="single" w:sz="4" w:space="0" w:color="C0C0C0"/>
              <w:bottom w:val="single" w:sz="4" w:space="0" w:color="C0C0C0"/>
            </w:tcBorders>
            <w:vAlign w:val="center"/>
          </w:tcPr>
          <w:p w14:paraId="1B025EA3" w14:textId="77777777" w:rsidR="006A40F0" w:rsidRDefault="006A40F0" w:rsidP="00081B4E">
            <w:pPr>
              <w:snapToGrid w:val="0"/>
              <w:jc w:val="left"/>
            </w:pPr>
          </w:p>
        </w:tc>
      </w:tr>
      <w:tr w:rsidR="006A40F0" w14:paraId="255D714C" w14:textId="77777777" w:rsidTr="00081B4E">
        <w:trPr>
          <w:trHeight w:val="454"/>
        </w:trPr>
        <w:tc>
          <w:tcPr>
            <w:tcW w:w="4946" w:type="dxa"/>
            <w:tcBorders>
              <w:top w:val="single" w:sz="4" w:space="0" w:color="C0C0C0"/>
              <w:bottom w:val="single" w:sz="4" w:space="0" w:color="C0C0C0"/>
              <w:right w:val="single" w:sz="4" w:space="0" w:color="C0C0C0"/>
            </w:tcBorders>
            <w:vAlign w:val="center"/>
          </w:tcPr>
          <w:p w14:paraId="11693D2E" w14:textId="77777777" w:rsidR="006A40F0" w:rsidRDefault="006A40F0" w:rsidP="00081B4E">
            <w:pPr>
              <w:jc w:val="left"/>
            </w:pPr>
            <w:r>
              <w:rPr>
                <w:b/>
              </w:rPr>
              <w:t>Total income</w:t>
            </w:r>
          </w:p>
        </w:tc>
        <w:tc>
          <w:tcPr>
            <w:tcW w:w="2474" w:type="dxa"/>
            <w:tcBorders>
              <w:top w:val="single" w:sz="4" w:space="0" w:color="C0C0C0"/>
              <w:left w:val="single" w:sz="4" w:space="0" w:color="C0C0C0"/>
              <w:bottom w:val="single" w:sz="4" w:space="0" w:color="C0C0C0"/>
              <w:right w:val="single" w:sz="4" w:space="0" w:color="C0C0C0"/>
            </w:tcBorders>
            <w:vAlign w:val="center"/>
          </w:tcPr>
          <w:p w14:paraId="0D5CDB6A" w14:textId="77777777" w:rsidR="006A40F0" w:rsidRDefault="006A40F0" w:rsidP="00081B4E">
            <w:pPr>
              <w:jc w:val="left"/>
            </w:pPr>
            <w:r w:rsidRPr="00E73622">
              <w:rPr>
                <w:b/>
                <w:bCs/>
              </w:rPr>
              <w:t>$</w:t>
            </w:r>
          </w:p>
        </w:tc>
        <w:tc>
          <w:tcPr>
            <w:tcW w:w="2474" w:type="dxa"/>
            <w:tcBorders>
              <w:top w:val="single" w:sz="4" w:space="0" w:color="C0C0C0"/>
              <w:left w:val="single" w:sz="4" w:space="0" w:color="C0C0C0"/>
              <w:bottom w:val="single" w:sz="4" w:space="0" w:color="C0C0C0"/>
            </w:tcBorders>
            <w:vAlign w:val="center"/>
          </w:tcPr>
          <w:p w14:paraId="3E5A32D9" w14:textId="77777777" w:rsidR="006A40F0" w:rsidRDefault="006A40F0" w:rsidP="00081B4E">
            <w:pPr>
              <w:jc w:val="left"/>
            </w:pPr>
            <w:r w:rsidRPr="00E73622">
              <w:rPr>
                <w:b/>
                <w:bCs/>
              </w:rPr>
              <w:t>$</w:t>
            </w:r>
          </w:p>
        </w:tc>
      </w:tr>
      <w:tr w:rsidR="006A40F0" w14:paraId="3B279BFE" w14:textId="77777777" w:rsidTr="00081B4E">
        <w:trPr>
          <w:trHeight w:val="397"/>
        </w:trPr>
        <w:tc>
          <w:tcPr>
            <w:tcW w:w="4946" w:type="dxa"/>
            <w:tcBorders>
              <w:top w:val="single" w:sz="4" w:space="0" w:color="C0C0C0"/>
              <w:bottom w:val="single" w:sz="4" w:space="0" w:color="C0C0C0"/>
              <w:right w:val="single" w:sz="4" w:space="0" w:color="C0C0C0"/>
            </w:tcBorders>
            <w:shd w:val="clear" w:color="auto" w:fill="4EBFC7"/>
            <w:vAlign w:val="center"/>
          </w:tcPr>
          <w:p w14:paraId="0CD02882" w14:textId="77777777" w:rsidR="006A40F0" w:rsidRDefault="006A40F0" w:rsidP="00081B4E">
            <w:pPr>
              <w:pStyle w:val="TableHeaderOther"/>
              <w:jc w:val="left"/>
            </w:pPr>
            <w:r>
              <w:t>Expenses</w:t>
            </w:r>
          </w:p>
        </w:tc>
        <w:tc>
          <w:tcPr>
            <w:tcW w:w="2474" w:type="dxa"/>
            <w:tcBorders>
              <w:top w:val="single" w:sz="4" w:space="0" w:color="C0C0C0"/>
              <w:left w:val="single" w:sz="4" w:space="0" w:color="C0C0C0"/>
              <w:bottom w:val="single" w:sz="4" w:space="0" w:color="C0C0C0"/>
              <w:right w:val="single" w:sz="4" w:space="0" w:color="C0C0C0"/>
            </w:tcBorders>
            <w:shd w:val="clear" w:color="auto" w:fill="4EBFC7"/>
            <w:vAlign w:val="center"/>
          </w:tcPr>
          <w:p w14:paraId="28AECA09" w14:textId="77777777" w:rsidR="006A40F0" w:rsidRDefault="006A40F0" w:rsidP="00081B4E">
            <w:pPr>
              <w:pStyle w:val="TableHeaderOther"/>
              <w:snapToGrid w:val="0"/>
            </w:pPr>
          </w:p>
        </w:tc>
        <w:tc>
          <w:tcPr>
            <w:tcW w:w="2474" w:type="dxa"/>
            <w:tcBorders>
              <w:top w:val="single" w:sz="4" w:space="0" w:color="C0C0C0"/>
              <w:left w:val="single" w:sz="4" w:space="0" w:color="C0C0C0"/>
              <w:bottom w:val="single" w:sz="4" w:space="0" w:color="C0C0C0"/>
            </w:tcBorders>
            <w:shd w:val="clear" w:color="auto" w:fill="4EBFC7"/>
            <w:vAlign w:val="center"/>
          </w:tcPr>
          <w:p w14:paraId="548987B2" w14:textId="77777777" w:rsidR="006A40F0" w:rsidRDefault="006A40F0" w:rsidP="00081B4E">
            <w:pPr>
              <w:pStyle w:val="TableHeaderOther"/>
              <w:snapToGrid w:val="0"/>
            </w:pPr>
          </w:p>
        </w:tc>
      </w:tr>
      <w:tr w:rsidR="006A40F0" w14:paraId="7FC5A78A" w14:textId="77777777" w:rsidTr="00081B4E">
        <w:trPr>
          <w:trHeight w:val="454"/>
        </w:trPr>
        <w:tc>
          <w:tcPr>
            <w:tcW w:w="4946" w:type="dxa"/>
            <w:tcBorders>
              <w:top w:val="single" w:sz="4" w:space="0" w:color="C0C0C0"/>
              <w:bottom w:val="single" w:sz="4" w:space="0" w:color="C0C0C0"/>
              <w:right w:val="single" w:sz="4" w:space="0" w:color="C0C0C0"/>
            </w:tcBorders>
            <w:vAlign w:val="center"/>
          </w:tcPr>
          <w:p w14:paraId="7998416D" w14:textId="77777777" w:rsidR="006A40F0" w:rsidRDefault="006A40F0" w:rsidP="00081B4E">
            <w:pPr>
              <w:jc w:val="left"/>
            </w:pPr>
          </w:p>
        </w:tc>
        <w:tc>
          <w:tcPr>
            <w:tcW w:w="2474" w:type="dxa"/>
            <w:tcBorders>
              <w:top w:val="single" w:sz="4" w:space="0" w:color="C0C0C0"/>
              <w:left w:val="single" w:sz="4" w:space="0" w:color="C0C0C0"/>
              <w:bottom w:val="single" w:sz="4" w:space="0" w:color="C0C0C0"/>
              <w:right w:val="single" w:sz="4" w:space="0" w:color="C0C0C0"/>
            </w:tcBorders>
            <w:vAlign w:val="center"/>
          </w:tcPr>
          <w:p w14:paraId="6112F0DA" w14:textId="77777777" w:rsidR="006A40F0" w:rsidRDefault="006A40F0" w:rsidP="00081B4E">
            <w:pPr>
              <w:pStyle w:val="TableTextRight"/>
            </w:pPr>
          </w:p>
        </w:tc>
        <w:tc>
          <w:tcPr>
            <w:tcW w:w="2474" w:type="dxa"/>
            <w:tcBorders>
              <w:top w:val="single" w:sz="4" w:space="0" w:color="C0C0C0"/>
              <w:left w:val="single" w:sz="4" w:space="0" w:color="C0C0C0"/>
              <w:bottom w:val="single" w:sz="4" w:space="0" w:color="C0C0C0"/>
            </w:tcBorders>
            <w:vAlign w:val="center"/>
          </w:tcPr>
          <w:p w14:paraId="2EAEB795" w14:textId="77777777" w:rsidR="006A40F0" w:rsidRDefault="006A40F0" w:rsidP="00081B4E"/>
        </w:tc>
      </w:tr>
      <w:tr w:rsidR="006A40F0" w14:paraId="4305770C" w14:textId="77777777" w:rsidTr="00081B4E">
        <w:trPr>
          <w:trHeight w:val="454"/>
        </w:trPr>
        <w:tc>
          <w:tcPr>
            <w:tcW w:w="4946" w:type="dxa"/>
            <w:tcBorders>
              <w:top w:val="single" w:sz="4" w:space="0" w:color="C0C0C0"/>
              <w:bottom w:val="single" w:sz="4" w:space="0" w:color="C0C0C0"/>
              <w:right w:val="single" w:sz="4" w:space="0" w:color="C0C0C0"/>
            </w:tcBorders>
            <w:vAlign w:val="center"/>
          </w:tcPr>
          <w:p w14:paraId="5CB96639" w14:textId="77777777" w:rsidR="006A40F0" w:rsidRDefault="006A40F0" w:rsidP="00081B4E">
            <w:pPr>
              <w:jc w:val="left"/>
            </w:pPr>
          </w:p>
        </w:tc>
        <w:tc>
          <w:tcPr>
            <w:tcW w:w="2474" w:type="dxa"/>
            <w:tcBorders>
              <w:top w:val="single" w:sz="4" w:space="0" w:color="C0C0C0"/>
              <w:left w:val="single" w:sz="4" w:space="0" w:color="C0C0C0"/>
              <w:bottom w:val="single" w:sz="4" w:space="0" w:color="C0C0C0"/>
              <w:right w:val="single" w:sz="4" w:space="0" w:color="C0C0C0"/>
            </w:tcBorders>
            <w:vAlign w:val="center"/>
          </w:tcPr>
          <w:p w14:paraId="4F9373BF" w14:textId="77777777" w:rsidR="006A40F0" w:rsidRDefault="006A40F0" w:rsidP="00081B4E">
            <w:pPr>
              <w:pStyle w:val="TableTextRight"/>
            </w:pPr>
          </w:p>
        </w:tc>
        <w:tc>
          <w:tcPr>
            <w:tcW w:w="2474" w:type="dxa"/>
            <w:tcBorders>
              <w:top w:val="single" w:sz="4" w:space="0" w:color="C0C0C0"/>
              <w:left w:val="single" w:sz="4" w:space="0" w:color="C0C0C0"/>
              <w:bottom w:val="single" w:sz="4" w:space="0" w:color="C0C0C0"/>
            </w:tcBorders>
            <w:vAlign w:val="center"/>
          </w:tcPr>
          <w:p w14:paraId="66CC3476" w14:textId="77777777" w:rsidR="006A40F0" w:rsidRDefault="006A40F0" w:rsidP="00081B4E"/>
        </w:tc>
      </w:tr>
      <w:tr w:rsidR="006A40F0" w14:paraId="0252FA65" w14:textId="77777777" w:rsidTr="00081B4E">
        <w:trPr>
          <w:trHeight w:val="454"/>
        </w:trPr>
        <w:tc>
          <w:tcPr>
            <w:tcW w:w="4946" w:type="dxa"/>
            <w:tcBorders>
              <w:top w:val="single" w:sz="4" w:space="0" w:color="C0C0C0"/>
              <w:bottom w:val="single" w:sz="4" w:space="0" w:color="C0C0C0"/>
              <w:right w:val="single" w:sz="4" w:space="0" w:color="C0C0C0"/>
            </w:tcBorders>
            <w:vAlign w:val="center"/>
          </w:tcPr>
          <w:p w14:paraId="43B4DB94" w14:textId="77777777" w:rsidR="006A40F0" w:rsidRDefault="006A40F0" w:rsidP="00081B4E">
            <w:pPr>
              <w:jc w:val="left"/>
            </w:pPr>
          </w:p>
        </w:tc>
        <w:tc>
          <w:tcPr>
            <w:tcW w:w="2474" w:type="dxa"/>
            <w:tcBorders>
              <w:top w:val="single" w:sz="4" w:space="0" w:color="C0C0C0"/>
              <w:left w:val="single" w:sz="4" w:space="0" w:color="C0C0C0"/>
              <w:bottom w:val="single" w:sz="4" w:space="0" w:color="C0C0C0"/>
              <w:right w:val="single" w:sz="4" w:space="0" w:color="C0C0C0"/>
            </w:tcBorders>
            <w:vAlign w:val="center"/>
          </w:tcPr>
          <w:p w14:paraId="0C589CE7" w14:textId="77777777" w:rsidR="006A40F0" w:rsidRDefault="006A40F0" w:rsidP="00081B4E">
            <w:pPr>
              <w:pStyle w:val="TableTextRight"/>
            </w:pPr>
          </w:p>
        </w:tc>
        <w:tc>
          <w:tcPr>
            <w:tcW w:w="2474" w:type="dxa"/>
            <w:tcBorders>
              <w:top w:val="single" w:sz="4" w:space="0" w:color="C0C0C0"/>
              <w:left w:val="single" w:sz="4" w:space="0" w:color="C0C0C0"/>
              <w:bottom w:val="single" w:sz="4" w:space="0" w:color="C0C0C0"/>
            </w:tcBorders>
            <w:vAlign w:val="center"/>
          </w:tcPr>
          <w:p w14:paraId="3E87FF1E" w14:textId="77777777" w:rsidR="006A40F0" w:rsidRDefault="006A40F0" w:rsidP="00081B4E"/>
        </w:tc>
      </w:tr>
      <w:tr w:rsidR="006A40F0" w14:paraId="03A032A8" w14:textId="77777777" w:rsidTr="00081B4E">
        <w:trPr>
          <w:trHeight w:val="454"/>
        </w:trPr>
        <w:tc>
          <w:tcPr>
            <w:tcW w:w="4946" w:type="dxa"/>
            <w:tcBorders>
              <w:top w:val="single" w:sz="4" w:space="0" w:color="C0C0C0"/>
              <w:bottom w:val="single" w:sz="4" w:space="0" w:color="C0C0C0"/>
              <w:right w:val="single" w:sz="4" w:space="0" w:color="C0C0C0"/>
            </w:tcBorders>
            <w:vAlign w:val="center"/>
          </w:tcPr>
          <w:p w14:paraId="445C95A9" w14:textId="77777777" w:rsidR="006A40F0" w:rsidRDefault="006A40F0" w:rsidP="00081B4E">
            <w:pPr>
              <w:jc w:val="left"/>
            </w:pPr>
          </w:p>
        </w:tc>
        <w:tc>
          <w:tcPr>
            <w:tcW w:w="2474" w:type="dxa"/>
            <w:tcBorders>
              <w:top w:val="single" w:sz="4" w:space="0" w:color="C0C0C0"/>
              <w:left w:val="single" w:sz="4" w:space="0" w:color="C0C0C0"/>
              <w:bottom w:val="single" w:sz="4" w:space="0" w:color="C0C0C0"/>
              <w:right w:val="single" w:sz="4" w:space="0" w:color="C0C0C0"/>
            </w:tcBorders>
            <w:vAlign w:val="center"/>
          </w:tcPr>
          <w:p w14:paraId="2EE64B3D" w14:textId="77777777" w:rsidR="006A40F0" w:rsidRDefault="006A40F0" w:rsidP="00081B4E"/>
        </w:tc>
        <w:tc>
          <w:tcPr>
            <w:tcW w:w="2474" w:type="dxa"/>
            <w:tcBorders>
              <w:top w:val="single" w:sz="4" w:space="0" w:color="C0C0C0"/>
              <w:left w:val="single" w:sz="4" w:space="0" w:color="C0C0C0"/>
              <w:bottom w:val="single" w:sz="4" w:space="0" w:color="C0C0C0"/>
            </w:tcBorders>
            <w:vAlign w:val="center"/>
          </w:tcPr>
          <w:p w14:paraId="53E141A5" w14:textId="77777777" w:rsidR="006A40F0" w:rsidRDefault="006A40F0" w:rsidP="00081B4E">
            <w:pPr>
              <w:pStyle w:val="TableTextRight"/>
            </w:pPr>
          </w:p>
        </w:tc>
      </w:tr>
      <w:tr w:rsidR="006A40F0" w14:paraId="6C71A234" w14:textId="77777777" w:rsidTr="00081B4E">
        <w:trPr>
          <w:trHeight w:val="454"/>
        </w:trPr>
        <w:tc>
          <w:tcPr>
            <w:tcW w:w="4946" w:type="dxa"/>
            <w:tcBorders>
              <w:top w:val="single" w:sz="4" w:space="0" w:color="C0C0C0"/>
              <w:bottom w:val="single" w:sz="4" w:space="0" w:color="C0C0C0"/>
              <w:right w:val="single" w:sz="4" w:space="0" w:color="C0C0C0"/>
            </w:tcBorders>
            <w:vAlign w:val="center"/>
          </w:tcPr>
          <w:p w14:paraId="33C41719" w14:textId="77777777" w:rsidR="006A40F0" w:rsidRDefault="006A40F0" w:rsidP="00081B4E">
            <w:pPr>
              <w:jc w:val="left"/>
            </w:pPr>
          </w:p>
        </w:tc>
        <w:tc>
          <w:tcPr>
            <w:tcW w:w="2474" w:type="dxa"/>
            <w:tcBorders>
              <w:top w:val="single" w:sz="4" w:space="0" w:color="C0C0C0"/>
              <w:left w:val="single" w:sz="4" w:space="0" w:color="C0C0C0"/>
              <w:bottom w:val="single" w:sz="4" w:space="0" w:color="C0C0C0"/>
              <w:right w:val="single" w:sz="4" w:space="0" w:color="C0C0C0"/>
            </w:tcBorders>
            <w:vAlign w:val="center"/>
          </w:tcPr>
          <w:p w14:paraId="04B6D92D" w14:textId="77777777" w:rsidR="006A40F0" w:rsidRDefault="006A40F0" w:rsidP="00081B4E">
            <w:pPr>
              <w:pStyle w:val="TableTextRight"/>
            </w:pPr>
          </w:p>
        </w:tc>
        <w:tc>
          <w:tcPr>
            <w:tcW w:w="2474" w:type="dxa"/>
            <w:tcBorders>
              <w:top w:val="single" w:sz="4" w:space="0" w:color="C0C0C0"/>
              <w:left w:val="single" w:sz="4" w:space="0" w:color="C0C0C0"/>
              <w:bottom w:val="single" w:sz="4" w:space="0" w:color="C0C0C0"/>
            </w:tcBorders>
            <w:vAlign w:val="center"/>
          </w:tcPr>
          <w:p w14:paraId="75B64493" w14:textId="77777777" w:rsidR="006A40F0" w:rsidRDefault="006A40F0" w:rsidP="00081B4E"/>
        </w:tc>
      </w:tr>
      <w:tr w:rsidR="006A40F0" w14:paraId="5BD30D31" w14:textId="77777777" w:rsidTr="00081B4E">
        <w:trPr>
          <w:trHeight w:val="454"/>
        </w:trPr>
        <w:tc>
          <w:tcPr>
            <w:tcW w:w="4946" w:type="dxa"/>
            <w:tcBorders>
              <w:top w:val="single" w:sz="4" w:space="0" w:color="C0C0C0"/>
              <w:bottom w:val="single" w:sz="4" w:space="0" w:color="C0C0C0"/>
              <w:right w:val="single" w:sz="4" w:space="0" w:color="C0C0C0"/>
            </w:tcBorders>
            <w:vAlign w:val="center"/>
          </w:tcPr>
          <w:p w14:paraId="5E6886D2" w14:textId="77777777" w:rsidR="006A40F0" w:rsidRDefault="006A40F0" w:rsidP="00081B4E">
            <w:pPr>
              <w:snapToGrid w:val="0"/>
              <w:jc w:val="left"/>
            </w:pPr>
          </w:p>
        </w:tc>
        <w:tc>
          <w:tcPr>
            <w:tcW w:w="2474" w:type="dxa"/>
            <w:tcBorders>
              <w:top w:val="single" w:sz="4" w:space="0" w:color="C0C0C0"/>
              <w:left w:val="single" w:sz="4" w:space="0" w:color="C0C0C0"/>
              <w:bottom w:val="single" w:sz="4" w:space="0" w:color="C0C0C0"/>
              <w:right w:val="single" w:sz="4" w:space="0" w:color="C0C0C0"/>
            </w:tcBorders>
            <w:vAlign w:val="center"/>
          </w:tcPr>
          <w:p w14:paraId="6B090FB6" w14:textId="77777777" w:rsidR="006A40F0" w:rsidRDefault="006A40F0" w:rsidP="00081B4E">
            <w:pPr>
              <w:snapToGrid w:val="0"/>
              <w:jc w:val="left"/>
            </w:pPr>
          </w:p>
        </w:tc>
        <w:tc>
          <w:tcPr>
            <w:tcW w:w="2474" w:type="dxa"/>
            <w:tcBorders>
              <w:top w:val="single" w:sz="4" w:space="0" w:color="C0C0C0"/>
              <w:left w:val="single" w:sz="4" w:space="0" w:color="C0C0C0"/>
              <w:bottom w:val="single" w:sz="4" w:space="0" w:color="C0C0C0"/>
            </w:tcBorders>
            <w:vAlign w:val="center"/>
          </w:tcPr>
          <w:p w14:paraId="55ACA8C2" w14:textId="77777777" w:rsidR="006A40F0" w:rsidRDefault="006A40F0" w:rsidP="00081B4E">
            <w:pPr>
              <w:snapToGrid w:val="0"/>
              <w:jc w:val="left"/>
            </w:pPr>
          </w:p>
        </w:tc>
      </w:tr>
      <w:tr w:rsidR="006A40F0" w14:paraId="5B11AA55" w14:textId="77777777" w:rsidTr="00081B4E">
        <w:trPr>
          <w:trHeight w:val="454"/>
        </w:trPr>
        <w:tc>
          <w:tcPr>
            <w:tcW w:w="4946" w:type="dxa"/>
            <w:tcBorders>
              <w:top w:val="single" w:sz="4" w:space="0" w:color="C0C0C0"/>
              <w:bottom w:val="single" w:sz="4" w:space="0" w:color="C0C0C0"/>
              <w:right w:val="single" w:sz="4" w:space="0" w:color="C0C0C0"/>
            </w:tcBorders>
            <w:vAlign w:val="center"/>
          </w:tcPr>
          <w:p w14:paraId="4AADEE29" w14:textId="77777777" w:rsidR="006A40F0" w:rsidRDefault="006A40F0" w:rsidP="00081B4E">
            <w:pPr>
              <w:snapToGrid w:val="0"/>
              <w:jc w:val="left"/>
            </w:pPr>
          </w:p>
        </w:tc>
        <w:tc>
          <w:tcPr>
            <w:tcW w:w="2474" w:type="dxa"/>
            <w:tcBorders>
              <w:top w:val="single" w:sz="4" w:space="0" w:color="C0C0C0"/>
              <w:left w:val="single" w:sz="4" w:space="0" w:color="C0C0C0"/>
              <w:bottom w:val="single" w:sz="4" w:space="0" w:color="C0C0C0"/>
              <w:right w:val="single" w:sz="4" w:space="0" w:color="C0C0C0"/>
            </w:tcBorders>
            <w:vAlign w:val="center"/>
          </w:tcPr>
          <w:p w14:paraId="0D96812D" w14:textId="77777777" w:rsidR="006A40F0" w:rsidRDefault="006A40F0" w:rsidP="00081B4E">
            <w:pPr>
              <w:snapToGrid w:val="0"/>
              <w:jc w:val="left"/>
            </w:pPr>
          </w:p>
        </w:tc>
        <w:tc>
          <w:tcPr>
            <w:tcW w:w="2474" w:type="dxa"/>
            <w:tcBorders>
              <w:top w:val="single" w:sz="4" w:space="0" w:color="C0C0C0"/>
              <w:left w:val="single" w:sz="4" w:space="0" w:color="C0C0C0"/>
              <w:bottom w:val="single" w:sz="4" w:space="0" w:color="C0C0C0"/>
            </w:tcBorders>
            <w:vAlign w:val="center"/>
          </w:tcPr>
          <w:p w14:paraId="61E64C80" w14:textId="77777777" w:rsidR="006A40F0" w:rsidRDefault="006A40F0" w:rsidP="00081B4E">
            <w:pPr>
              <w:snapToGrid w:val="0"/>
              <w:jc w:val="left"/>
            </w:pPr>
          </w:p>
        </w:tc>
      </w:tr>
      <w:tr w:rsidR="006A40F0" w14:paraId="037DC840" w14:textId="77777777" w:rsidTr="00081B4E">
        <w:trPr>
          <w:trHeight w:val="454"/>
        </w:trPr>
        <w:tc>
          <w:tcPr>
            <w:tcW w:w="4946" w:type="dxa"/>
            <w:tcBorders>
              <w:top w:val="single" w:sz="4" w:space="0" w:color="C0C0C0"/>
              <w:bottom w:val="single" w:sz="4" w:space="0" w:color="C0C0C0"/>
              <w:right w:val="single" w:sz="4" w:space="0" w:color="C0C0C0"/>
            </w:tcBorders>
            <w:vAlign w:val="center"/>
          </w:tcPr>
          <w:p w14:paraId="4FC064EE" w14:textId="77777777" w:rsidR="006A40F0" w:rsidRDefault="006A40F0" w:rsidP="00081B4E">
            <w:pPr>
              <w:snapToGrid w:val="0"/>
              <w:jc w:val="left"/>
            </w:pPr>
          </w:p>
        </w:tc>
        <w:tc>
          <w:tcPr>
            <w:tcW w:w="2474" w:type="dxa"/>
            <w:tcBorders>
              <w:top w:val="single" w:sz="4" w:space="0" w:color="C0C0C0"/>
              <w:left w:val="single" w:sz="4" w:space="0" w:color="C0C0C0"/>
              <w:bottom w:val="single" w:sz="4" w:space="0" w:color="C0C0C0"/>
              <w:right w:val="single" w:sz="4" w:space="0" w:color="C0C0C0"/>
            </w:tcBorders>
            <w:vAlign w:val="center"/>
          </w:tcPr>
          <w:p w14:paraId="22ECE770" w14:textId="77777777" w:rsidR="006A40F0" w:rsidRDefault="006A40F0" w:rsidP="00081B4E">
            <w:pPr>
              <w:snapToGrid w:val="0"/>
              <w:jc w:val="left"/>
            </w:pPr>
          </w:p>
        </w:tc>
        <w:tc>
          <w:tcPr>
            <w:tcW w:w="2474" w:type="dxa"/>
            <w:tcBorders>
              <w:top w:val="single" w:sz="4" w:space="0" w:color="C0C0C0"/>
              <w:left w:val="single" w:sz="4" w:space="0" w:color="C0C0C0"/>
              <w:bottom w:val="single" w:sz="4" w:space="0" w:color="C0C0C0"/>
            </w:tcBorders>
            <w:vAlign w:val="center"/>
          </w:tcPr>
          <w:p w14:paraId="75777985" w14:textId="77777777" w:rsidR="006A40F0" w:rsidRDefault="006A40F0" w:rsidP="00081B4E">
            <w:pPr>
              <w:snapToGrid w:val="0"/>
              <w:jc w:val="left"/>
            </w:pPr>
          </w:p>
        </w:tc>
      </w:tr>
      <w:tr w:rsidR="006A40F0" w14:paraId="625FA72B" w14:textId="77777777" w:rsidTr="00081B4E">
        <w:trPr>
          <w:trHeight w:val="454"/>
        </w:trPr>
        <w:tc>
          <w:tcPr>
            <w:tcW w:w="4946" w:type="dxa"/>
            <w:tcBorders>
              <w:top w:val="single" w:sz="4" w:space="0" w:color="C0C0C0"/>
              <w:bottom w:val="single" w:sz="4" w:space="0" w:color="C0C0C0"/>
              <w:right w:val="single" w:sz="4" w:space="0" w:color="C0C0C0"/>
            </w:tcBorders>
            <w:vAlign w:val="center"/>
          </w:tcPr>
          <w:p w14:paraId="0B77E624" w14:textId="77777777" w:rsidR="006A40F0" w:rsidRDefault="006A40F0" w:rsidP="00081B4E">
            <w:pPr>
              <w:snapToGrid w:val="0"/>
              <w:jc w:val="left"/>
            </w:pPr>
          </w:p>
        </w:tc>
        <w:tc>
          <w:tcPr>
            <w:tcW w:w="2474" w:type="dxa"/>
            <w:tcBorders>
              <w:top w:val="single" w:sz="4" w:space="0" w:color="C0C0C0"/>
              <w:left w:val="single" w:sz="4" w:space="0" w:color="C0C0C0"/>
              <w:bottom w:val="single" w:sz="4" w:space="0" w:color="C0C0C0"/>
              <w:right w:val="single" w:sz="4" w:space="0" w:color="C0C0C0"/>
            </w:tcBorders>
            <w:vAlign w:val="center"/>
          </w:tcPr>
          <w:p w14:paraId="11C4B0F9" w14:textId="77777777" w:rsidR="006A40F0" w:rsidRDefault="006A40F0" w:rsidP="00081B4E">
            <w:pPr>
              <w:snapToGrid w:val="0"/>
              <w:jc w:val="left"/>
            </w:pPr>
          </w:p>
        </w:tc>
        <w:tc>
          <w:tcPr>
            <w:tcW w:w="2474" w:type="dxa"/>
            <w:tcBorders>
              <w:top w:val="single" w:sz="4" w:space="0" w:color="C0C0C0"/>
              <w:left w:val="single" w:sz="4" w:space="0" w:color="C0C0C0"/>
              <w:bottom w:val="single" w:sz="4" w:space="0" w:color="C0C0C0"/>
            </w:tcBorders>
            <w:vAlign w:val="center"/>
          </w:tcPr>
          <w:p w14:paraId="41C5F548" w14:textId="77777777" w:rsidR="006A40F0" w:rsidRDefault="006A40F0" w:rsidP="00081B4E">
            <w:pPr>
              <w:snapToGrid w:val="0"/>
              <w:jc w:val="left"/>
            </w:pPr>
          </w:p>
        </w:tc>
      </w:tr>
      <w:tr w:rsidR="006A40F0" w14:paraId="33650195" w14:textId="77777777" w:rsidTr="00081B4E">
        <w:trPr>
          <w:trHeight w:val="454"/>
        </w:trPr>
        <w:tc>
          <w:tcPr>
            <w:tcW w:w="4946" w:type="dxa"/>
            <w:tcBorders>
              <w:top w:val="single" w:sz="4" w:space="0" w:color="C0C0C0"/>
              <w:bottom w:val="single" w:sz="4" w:space="0" w:color="C0C0C0"/>
              <w:right w:val="single" w:sz="4" w:space="0" w:color="C0C0C0"/>
            </w:tcBorders>
            <w:vAlign w:val="center"/>
          </w:tcPr>
          <w:p w14:paraId="0A9CF890" w14:textId="77777777" w:rsidR="006A40F0" w:rsidRDefault="006A40F0" w:rsidP="00081B4E">
            <w:pPr>
              <w:jc w:val="left"/>
            </w:pPr>
            <w:r>
              <w:rPr>
                <w:b/>
              </w:rPr>
              <w:t>Total expenses</w:t>
            </w:r>
          </w:p>
        </w:tc>
        <w:tc>
          <w:tcPr>
            <w:tcW w:w="2474" w:type="dxa"/>
            <w:tcBorders>
              <w:top w:val="single" w:sz="4" w:space="0" w:color="C0C0C0"/>
              <w:left w:val="single" w:sz="4" w:space="0" w:color="C0C0C0"/>
              <w:bottom w:val="single" w:sz="4" w:space="0" w:color="C0C0C0"/>
              <w:right w:val="single" w:sz="4" w:space="0" w:color="C0C0C0"/>
            </w:tcBorders>
            <w:vAlign w:val="center"/>
          </w:tcPr>
          <w:p w14:paraId="42F85AEB" w14:textId="77777777" w:rsidR="006A40F0" w:rsidRDefault="006A40F0" w:rsidP="00081B4E">
            <w:pPr>
              <w:jc w:val="left"/>
            </w:pPr>
            <w:r w:rsidRPr="00E73622">
              <w:rPr>
                <w:b/>
                <w:bCs/>
              </w:rPr>
              <w:t>$</w:t>
            </w:r>
          </w:p>
        </w:tc>
        <w:tc>
          <w:tcPr>
            <w:tcW w:w="2474" w:type="dxa"/>
            <w:tcBorders>
              <w:top w:val="single" w:sz="4" w:space="0" w:color="C0C0C0"/>
              <w:left w:val="single" w:sz="4" w:space="0" w:color="C0C0C0"/>
              <w:bottom w:val="single" w:sz="4" w:space="0" w:color="C0C0C0"/>
            </w:tcBorders>
            <w:vAlign w:val="center"/>
          </w:tcPr>
          <w:p w14:paraId="4CC4C276" w14:textId="77777777" w:rsidR="006A40F0" w:rsidRDefault="006A40F0" w:rsidP="00081B4E">
            <w:pPr>
              <w:jc w:val="left"/>
            </w:pPr>
            <w:r w:rsidRPr="00E73622">
              <w:rPr>
                <w:b/>
                <w:bCs/>
              </w:rPr>
              <w:t>$</w:t>
            </w:r>
          </w:p>
        </w:tc>
      </w:tr>
      <w:tr w:rsidR="006A40F0" w14:paraId="7F95B8EE" w14:textId="77777777" w:rsidTr="00081B4E">
        <w:trPr>
          <w:trHeight w:val="397"/>
        </w:trPr>
        <w:tc>
          <w:tcPr>
            <w:tcW w:w="4946" w:type="dxa"/>
            <w:tcBorders>
              <w:top w:val="single" w:sz="4" w:space="0" w:color="FFFFFF"/>
              <w:left w:val="single" w:sz="4" w:space="0" w:color="FFFFFF"/>
              <w:bottom w:val="single" w:sz="4" w:space="0" w:color="FFFFFF"/>
              <w:right w:val="single" w:sz="4" w:space="0" w:color="FFFFFF"/>
            </w:tcBorders>
            <w:shd w:val="clear" w:color="auto" w:fill="4EBFC7"/>
            <w:vAlign w:val="center"/>
          </w:tcPr>
          <w:p w14:paraId="44FA8D5E" w14:textId="77777777" w:rsidR="006A40F0" w:rsidRDefault="006A40F0" w:rsidP="00081B4E">
            <w:pPr>
              <w:pStyle w:val="TableHeaderOther"/>
              <w:snapToGrid w:val="0"/>
              <w:jc w:val="left"/>
            </w:pPr>
          </w:p>
        </w:tc>
        <w:tc>
          <w:tcPr>
            <w:tcW w:w="2474" w:type="dxa"/>
            <w:tcBorders>
              <w:top w:val="single" w:sz="4" w:space="0" w:color="FFFFFF"/>
              <w:left w:val="single" w:sz="4" w:space="0" w:color="FFFFFF"/>
              <w:bottom w:val="single" w:sz="4" w:space="0" w:color="FFFFFF"/>
              <w:right w:val="single" w:sz="4" w:space="0" w:color="FFFFFF"/>
            </w:tcBorders>
            <w:shd w:val="clear" w:color="auto" w:fill="4EBFC7"/>
            <w:vAlign w:val="center"/>
          </w:tcPr>
          <w:p w14:paraId="5B0E19A0" w14:textId="77777777" w:rsidR="006A40F0" w:rsidRDefault="006A40F0" w:rsidP="00081B4E">
            <w:pPr>
              <w:pStyle w:val="TableHeaderOther"/>
              <w:snapToGrid w:val="0"/>
            </w:pPr>
          </w:p>
        </w:tc>
        <w:tc>
          <w:tcPr>
            <w:tcW w:w="2474" w:type="dxa"/>
            <w:tcBorders>
              <w:top w:val="single" w:sz="4" w:space="0" w:color="FFFFFF"/>
              <w:left w:val="single" w:sz="4" w:space="0" w:color="FFFFFF"/>
              <w:bottom w:val="single" w:sz="4" w:space="0" w:color="FFFFFF"/>
              <w:right w:val="single" w:sz="4" w:space="0" w:color="FFFFFF"/>
            </w:tcBorders>
            <w:shd w:val="clear" w:color="auto" w:fill="4EBFC7"/>
            <w:vAlign w:val="center"/>
          </w:tcPr>
          <w:p w14:paraId="46F9FE18" w14:textId="77777777" w:rsidR="006A40F0" w:rsidRDefault="006A40F0" w:rsidP="00081B4E">
            <w:pPr>
              <w:pStyle w:val="TableHeaderOther"/>
              <w:snapToGrid w:val="0"/>
            </w:pPr>
          </w:p>
        </w:tc>
      </w:tr>
      <w:tr w:rsidR="006A40F0" w14:paraId="579C232E" w14:textId="77777777" w:rsidTr="00081B4E">
        <w:trPr>
          <w:trHeight w:val="454"/>
        </w:trPr>
        <w:tc>
          <w:tcPr>
            <w:tcW w:w="4946" w:type="dxa"/>
            <w:tcBorders>
              <w:top w:val="single" w:sz="4" w:space="0" w:color="C0C0C0"/>
              <w:bottom w:val="single" w:sz="4" w:space="0" w:color="C0C0C0"/>
              <w:right w:val="single" w:sz="4" w:space="0" w:color="C0C0C0"/>
            </w:tcBorders>
            <w:vAlign w:val="center"/>
          </w:tcPr>
          <w:p w14:paraId="2DE476FA" w14:textId="77777777" w:rsidR="006A40F0" w:rsidRDefault="006A40F0" w:rsidP="00081B4E">
            <w:pPr>
              <w:jc w:val="left"/>
            </w:pPr>
            <w:r>
              <w:rPr>
                <w:b/>
              </w:rPr>
              <w:t>Gross annual surplus cash flow</w:t>
            </w:r>
          </w:p>
        </w:tc>
        <w:tc>
          <w:tcPr>
            <w:tcW w:w="2474" w:type="dxa"/>
            <w:tcBorders>
              <w:top w:val="single" w:sz="4" w:space="0" w:color="C0C0C0"/>
              <w:left w:val="single" w:sz="4" w:space="0" w:color="C0C0C0"/>
              <w:bottom w:val="single" w:sz="4" w:space="0" w:color="C0C0C0"/>
              <w:right w:val="single" w:sz="4" w:space="0" w:color="C0C0C0"/>
            </w:tcBorders>
            <w:vAlign w:val="center"/>
          </w:tcPr>
          <w:p w14:paraId="30B519AE" w14:textId="77777777" w:rsidR="006A40F0" w:rsidRDefault="006A40F0" w:rsidP="00081B4E">
            <w:pPr>
              <w:jc w:val="left"/>
            </w:pPr>
            <w:r w:rsidRPr="00E73622">
              <w:rPr>
                <w:b/>
                <w:bCs/>
              </w:rPr>
              <w:t>$</w:t>
            </w:r>
          </w:p>
        </w:tc>
        <w:tc>
          <w:tcPr>
            <w:tcW w:w="2474" w:type="dxa"/>
            <w:tcBorders>
              <w:top w:val="single" w:sz="4" w:space="0" w:color="C0C0C0"/>
              <w:left w:val="single" w:sz="4" w:space="0" w:color="C0C0C0"/>
              <w:bottom w:val="single" w:sz="4" w:space="0" w:color="C0C0C0"/>
            </w:tcBorders>
            <w:vAlign w:val="center"/>
          </w:tcPr>
          <w:p w14:paraId="2EA6FF47" w14:textId="77777777" w:rsidR="006A40F0" w:rsidRDefault="006A40F0" w:rsidP="00081B4E">
            <w:pPr>
              <w:snapToGrid w:val="0"/>
              <w:jc w:val="left"/>
              <w:rPr>
                <w:b/>
              </w:rPr>
            </w:pPr>
          </w:p>
        </w:tc>
      </w:tr>
    </w:tbl>
    <w:p w14:paraId="1BFE7421" w14:textId="77777777" w:rsidR="006A40F0" w:rsidRDefault="006A40F0" w:rsidP="006A40F0">
      <w:pPr>
        <w:rPr>
          <w:color w:val="7030A0"/>
        </w:rPr>
      </w:pPr>
    </w:p>
    <w:p w14:paraId="0BB9D65B" w14:textId="77777777" w:rsidR="006A40F0" w:rsidRDefault="006A40F0" w:rsidP="006A40F0">
      <w:pPr>
        <w:pStyle w:val="Level3"/>
      </w:pPr>
      <w:r>
        <w:t>Taxation</w:t>
      </w:r>
    </w:p>
    <w:tbl>
      <w:tblPr>
        <w:tblW w:w="0" w:type="auto"/>
        <w:tblInd w:w="108" w:type="dxa"/>
        <w:tblLayout w:type="fixed"/>
        <w:tblLook w:val="0000" w:firstRow="0" w:lastRow="0" w:firstColumn="0" w:lastColumn="0" w:noHBand="0" w:noVBand="0"/>
      </w:tblPr>
      <w:tblGrid>
        <w:gridCol w:w="4962"/>
        <w:gridCol w:w="2409"/>
        <w:gridCol w:w="2523"/>
      </w:tblGrid>
      <w:tr w:rsidR="006A40F0" w14:paraId="79843D43" w14:textId="77777777" w:rsidTr="00081B4E">
        <w:trPr>
          <w:trHeight w:val="397"/>
        </w:trPr>
        <w:tc>
          <w:tcPr>
            <w:tcW w:w="4962" w:type="dxa"/>
            <w:tcBorders>
              <w:top w:val="single" w:sz="4" w:space="0" w:color="FFFFFF"/>
              <w:left w:val="single" w:sz="4" w:space="0" w:color="FFFFFF"/>
              <w:bottom w:val="single" w:sz="4" w:space="0" w:color="C0C0C0"/>
              <w:right w:val="single" w:sz="4" w:space="0" w:color="FFFFFF"/>
            </w:tcBorders>
            <w:shd w:val="clear" w:color="auto" w:fill="4EBFC7"/>
            <w:vAlign w:val="center"/>
          </w:tcPr>
          <w:p w14:paraId="736115A8" w14:textId="77777777" w:rsidR="006A40F0" w:rsidRDefault="006A40F0" w:rsidP="00081B4E">
            <w:pPr>
              <w:pStyle w:val="TableHeaderOther"/>
              <w:snapToGrid w:val="0"/>
            </w:pPr>
          </w:p>
        </w:tc>
        <w:tc>
          <w:tcPr>
            <w:tcW w:w="2409" w:type="dxa"/>
            <w:tcBorders>
              <w:top w:val="single" w:sz="4" w:space="0" w:color="FFFFFF"/>
              <w:left w:val="single" w:sz="4" w:space="0" w:color="FFFFFF"/>
              <w:bottom w:val="single" w:sz="4" w:space="0" w:color="C0C0C0"/>
              <w:right w:val="single" w:sz="4" w:space="0" w:color="FFFFFF"/>
            </w:tcBorders>
            <w:shd w:val="clear" w:color="auto" w:fill="4EBFC7"/>
            <w:vAlign w:val="center"/>
          </w:tcPr>
          <w:p w14:paraId="6E88BB80" w14:textId="77777777" w:rsidR="006A40F0" w:rsidRDefault="006A40F0" w:rsidP="00081B4E">
            <w:pPr>
              <w:pStyle w:val="TableHeaderOther"/>
            </w:pPr>
            <w:r>
              <w:t>Client 1</w:t>
            </w:r>
          </w:p>
        </w:tc>
        <w:tc>
          <w:tcPr>
            <w:tcW w:w="2523" w:type="dxa"/>
            <w:tcBorders>
              <w:top w:val="single" w:sz="4" w:space="0" w:color="FFFFFF"/>
              <w:left w:val="single" w:sz="4" w:space="0" w:color="FFFFFF"/>
              <w:bottom w:val="single" w:sz="4" w:space="0" w:color="C0C0C0"/>
              <w:right w:val="single" w:sz="4" w:space="0" w:color="FFFFFF"/>
            </w:tcBorders>
            <w:shd w:val="clear" w:color="auto" w:fill="4EBFC7"/>
            <w:vAlign w:val="center"/>
          </w:tcPr>
          <w:p w14:paraId="0E8E05E1" w14:textId="77777777" w:rsidR="006A40F0" w:rsidRDefault="006A40F0" w:rsidP="00081B4E">
            <w:pPr>
              <w:pStyle w:val="TableHeaderOther"/>
            </w:pPr>
            <w:r>
              <w:t>Client 2</w:t>
            </w:r>
          </w:p>
        </w:tc>
      </w:tr>
      <w:tr w:rsidR="006A40F0" w14:paraId="30AF5FC4" w14:textId="77777777" w:rsidTr="00081B4E">
        <w:trPr>
          <w:trHeight w:val="397"/>
        </w:trPr>
        <w:tc>
          <w:tcPr>
            <w:tcW w:w="4962" w:type="dxa"/>
            <w:tcBorders>
              <w:top w:val="single" w:sz="4" w:space="0" w:color="C0C0C0"/>
              <w:bottom w:val="single" w:sz="4" w:space="0" w:color="C0C0C0"/>
              <w:right w:val="single" w:sz="4" w:space="0" w:color="C0C0C0"/>
            </w:tcBorders>
            <w:vAlign w:val="center"/>
          </w:tcPr>
          <w:p w14:paraId="612F19D7" w14:textId="77777777" w:rsidR="006A40F0" w:rsidRDefault="006A40F0" w:rsidP="00081B4E">
            <w:pPr>
              <w:jc w:val="left"/>
            </w:pPr>
            <w:r>
              <w:t>Tax resident status</w:t>
            </w:r>
          </w:p>
        </w:tc>
        <w:tc>
          <w:tcPr>
            <w:tcW w:w="2409" w:type="dxa"/>
            <w:tcBorders>
              <w:top w:val="single" w:sz="4" w:space="0" w:color="C0C0C0"/>
              <w:left w:val="single" w:sz="4" w:space="0" w:color="C0C0C0"/>
              <w:bottom w:val="single" w:sz="4" w:space="0" w:color="C0C0C0"/>
              <w:right w:val="single" w:sz="4" w:space="0" w:color="C0C0C0"/>
            </w:tcBorders>
            <w:vAlign w:val="center"/>
          </w:tcPr>
          <w:p w14:paraId="66FF3986" w14:textId="77777777" w:rsidR="006A40F0" w:rsidRDefault="006A40F0" w:rsidP="00081B4E">
            <w:pPr>
              <w:jc w:val="left"/>
            </w:pPr>
          </w:p>
        </w:tc>
        <w:tc>
          <w:tcPr>
            <w:tcW w:w="2523" w:type="dxa"/>
            <w:tcBorders>
              <w:top w:val="single" w:sz="4" w:space="0" w:color="C0C0C0"/>
              <w:left w:val="single" w:sz="4" w:space="0" w:color="C0C0C0"/>
              <w:bottom w:val="single" w:sz="4" w:space="0" w:color="C0C0C0"/>
            </w:tcBorders>
            <w:vAlign w:val="center"/>
          </w:tcPr>
          <w:p w14:paraId="684EC383" w14:textId="77777777" w:rsidR="006A40F0" w:rsidRDefault="006A40F0" w:rsidP="00081B4E">
            <w:pPr>
              <w:jc w:val="left"/>
            </w:pPr>
          </w:p>
        </w:tc>
      </w:tr>
      <w:tr w:rsidR="006A40F0" w14:paraId="5A369C2F" w14:textId="77777777" w:rsidTr="00081B4E">
        <w:trPr>
          <w:trHeight w:val="397"/>
        </w:trPr>
        <w:tc>
          <w:tcPr>
            <w:tcW w:w="4962" w:type="dxa"/>
            <w:tcBorders>
              <w:top w:val="single" w:sz="4" w:space="0" w:color="C0C0C0"/>
              <w:bottom w:val="single" w:sz="4" w:space="0" w:color="C0C0C0"/>
              <w:right w:val="single" w:sz="4" w:space="0" w:color="C0C0C0"/>
            </w:tcBorders>
            <w:vAlign w:val="center"/>
          </w:tcPr>
          <w:p w14:paraId="52F9C09D" w14:textId="77777777" w:rsidR="006A40F0" w:rsidRDefault="006A40F0" w:rsidP="00081B4E">
            <w:pPr>
              <w:jc w:val="left"/>
            </w:pPr>
            <w:r>
              <w:t>Tax File Number (TFN)</w:t>
            </w:r>
          </w:p>
        </w:tc>
        <w:tc>
          <w:tcPr>
            <w:tcW w:w="2409" w:type="dxa"/>
            <w:tcBorders>
              <w:top w:val="single" w:sz="4" w:space="0" w:color="C0C0C0"/>
              <w:left w:val="single" w:sz="4" w:space="0" w:color="C0C0C0"/>
              <w:bottom w:val="single" w:sz="4" w:space="0" w:color="C0C0C0"/>
              <w:right w:val="single" w:sz="4" w:space="0" w:color="C0C0C0"/>
            </w:tcBorders>
            <w:vAlign w:val="center"/>
          </w:tcPr>
          <w:p w14:paraId="525F1BC7" w14:textId="77777777" w:rsidR="006A40F0" w:rsidRDefault="006A40F0" w:rsidP="00081B4E"/>
        </w:tc>
        <w:tc>
          <w:tcPr>
            <w:tcW w:w="2523" w:type="dxa"/>
            <w:tcBorders>
              <w:top w:val="single" w:sz="4" w:space="0" w:color="C0C0C0"/>
              <w:left w:val="single" w:sz="4" w:space="0" w:color="C0C0C0"/>
              <w:bottom w:val="single" w:sz="4" w:space="0" w:color="C0C0C0"/>
            </w:tcBorders>
            <w:vAlign w:val="center"/>
          </w:tcPr>
          <w:p w14:paraId="25B98BD8" w14:textId="77777777" w:rsidR="006A40F0" w:rsidRDefault="006A40F0" w:rsidP="00081B4E"/>
        </w:tc>
      </w:tr>
      <w:tr w:rsidR="006A40F0" w14:paraId="64B31390" w14:textId="77777777" w:rsidTr="00081B4E">
        <w:trPr>
          <w:trHeight w:val="397"/>
        </w:trPr>
        <w:tc>
          <w:tcPr>
            <w:tcW w:w="4962" w:type="dxa"/>
            <w:tcBorders>
              <w:top w:val="single" w:sz="4" w:space="0" w:color="C0C0C0"/>
              <w:bottom w:val="single" w:sz="4" w:space="0" w:color="C0C0C0"/>
              <w:right w:val="single" w:sz="4" w:space="0" w:color="C0C0C0"/>
            </w:tcBorders>
            <w:vAlign w:val="center"/>
          </w:tcPr>
          <w:p w14:paraId="7C12922F" w14:textId="77777777" w:rsidR="006A40F0" w:rsidRDefault="006A40F0" w:rsidP="00081B4E">
            <w:pPr>
              <w:jc w:val="left"/>
            </w:pPr>
            <w:r>
              <w:t>Tax Identification Number (TIN) and country (if applicable)</w:t>
            </w:r>
          </w:p>
        </w:tc>
        <w:tc>
          <w:tcPr>
            <w:tcW w:w="2409" w:type="dxa"/>
            <w:tcBorders>
              <w:top w:val="single" w:sz="4" w:space="0" w:color="C0C0C0"/>
              <w:left w:val="single" w:sz="4" w:space="0" w:color="C0C0C0"/>
              <w:bottom w:val="single" w:sz="4" w:space="0" w:color="C0C0C0"/>
              <w:right w:val="single" w:sz="4" w:space="0" w:color="C0C0C0"/>
            </w:tcBorders>
            <w:vAlign w:val="center"/>
          </w:tcPr>
          <w:p w14:paraId="6F7F107B" w14:textId="77777777" w:rsidR="006A40F0" w:rsidRDefault="006A40F0" w:rsidP="00081B4E">
            <w:pPr>
              <w:jc w:val="left"/>
            </w:pPr>
          </w:p>
        </w:tc>
        <w:tc>
          <w:tcPr>
            <w:tcW w:w="2523" w:type="dxa"/>
            <w:tcBorders>
              <w:top w:val="single" w:sz="4" w:space="0" w:color="C0C0C0"/>
              <w:left w:val="single" w:sz="4" w:space="0" w:color="C0C0C0"/>
              <w:bottom w:val="single" w:sz="4" w:space="0" w:color="C0C0C0"/>
            </w:tcBorders>
            <w:vAlign w:val="center"/>
          </w:tcPr>
          <w:p w14:paraId="78A81ED0" w14:textId="77777777" w:rsidR="006A40F0" w:rsidRDefault="006A40F0" w:rsidP="00081B4E">
            <w:pPr>
              <w:jc w:val="left"/>
            </w:pPr>
          </w:p>
        </w:tc>
      </w:tr>
      <w:tr w:rsidR="006A40F0" w14:paraId="7F8C2CC5" w14:textId="77777777" w:rsidTr="00081B4E">
        <w:trPr>
          <w:trHeight w:val="397"/>
        </w:trPr>
        <w:tc>
          <w:tcPr>
            <w:tcW w:w="4962" w:type="dxa"/>
            <w:tcBorders>
              <w:top w:val="single" w:sz="4" w:space="0" w:color="C0C0C0"/>
              <w:bottom w:val="single" w:sz="4" w:space="0" w:color="C0C0C0"/>
              <w:right w:val="single" w:sz="4" w:space="0" w:color="C0C0C0"/>
            </w:tcBorders>
            <w:vAlign w:val="center"/>
          </w:tcPr>
          <w:p w14:paraId="45025AD9" w14:textId="77777777" w:rsidR="006A40F0" w:rsidRDefault="006A40F0" w:rsidP="00081B4E">
            <w:pPr>
              <w:jc w:val="left"/>
            </w:pPr>
            <w:r>
              <w:t>Have you bought or sold any assets in the last 12 months?</w:t>
            </w:r>
          </w:p>
        </w:tc>
        <w:tc>
          <w:tcPr>
            <w:tcW w:w="2409" w:type="dxa"/>
            <w:tcBorders>
              <w:top w:val="single" w:sz="4" w:space="0" w:color="C0C0C0"/>
              <w:left w:val="single" w:sz="4" w:space="0" w:color="C0C0C0"/>
              <w:bottom w:val="single" w:sz="4" w:space="0" w:color="C0C0C0"/>
              <w:right w:val="single" w:sz="4" w:space="0" w:color="C0C0C0"/>
            </w:tcBorders>
            <w:vAlign w:val="center"/>
          </w:tcPr>
          <w:p w14:paraId="06640104" w14:textId="77777777" w:rsidR="006A40F0" w:rsidRDefault="00EA3899" w:rsidP="00081B4E">
            <w:pPr>
              <w:jc w:val="left"/>
            </w:pPr>
            <w:sdt>
              <w:sdtPr>
                <w:rPr>
                  <w:rFonts w:ascii="MS Gothic" w:eastAsia="MS Gothic" w:hAnsi="MS Gothic" w:hint="eastAsia"/>
                </w:rPr>
                <w:id w:val="-217355147"/>
                <w14:checkbox>
                  <w14:checked w14:val="0"/>
                  <w14:checkedState w14:val="2612" w14:font="MS Gothic"/>
                  <w14:uncheckedState w14:val="2610" w14:font="MS Gothic"/>
                </w14:checkbox>
              </w:sdtPr>
              <w:sdtEndPr/>
              <w:sdtContent>
                <w:r w:rsidR="00D84DF6">
                  <w:rPr>
                    <w:rFonts w:ascii="MS Gothic" w:eastAsia="MS Gothic" w:hAnsi="MS Gothic" w:hint="eastAsia"/>
                  </w:rPr>
                  <w:t>☐</w:t>
                </w:r>
              </w:sdtContent>
            </w:sdt>
            <w:r w:rsidR="006A40F0">
              <w:rPr>
                <w:rFonts w:eastAsia="Arial"/>
              </w:rPr>
              <w:t xml:space="preserve"> </w:t>
            </w:r>
            <w:r w:rsidR="006A40F0">
              <w:t xml:space="preserve">Yes      </w:t>
            </w:r>
            <w:sdt>
              <w:sdtPr>
                <w:rPr>
                  <w:rFonts w:ascii="MS Gothic" w:eastAsia="MS Gothic" w:hAnsi="MS Gothic" w:hint="eastAsia"/>
                </w:rPr>
                <w:id w:val="1866947488"/>
                <w14:checkbox>
                  <w14:checked w14:val="0"/>
                  <w14:checkedState w14:val="2612" w14:font="MS Gothic"/>
                  <w14:uncheckedState w14:val="2610" w14:font="MS Gothic"/>
                </w14:checkbox>
              </w:sdtPr>
              <w:sdtEndPr/>
              <w:sdtContent>
                <w:r w:rsidR="00D84DF6">
                  <w:rPr>
                    <w:rFonts w:ascii="MS Gothic" w:eastAsia="MS Gothic" w:hAnsi="MS Gothic" w:hint="eastAsia"/>
                  </w:rPr>
                  <w:t>☐</w:t>
                </w:r>
              </w:sdtContent>
            </w:sdt>
            <w:r w:rsidR="006A40F0">
              <w:t xml:space="preserve"> No</w:t>
            </w:r>
          </w:p>
        </w:tc>
        <w:tc>
          <w:tcPr>
            <w:tcW w:w="2523" w:type="dxa"/>
            <w:tcBorders>
              <w:top w:val="single" w:sz="4" w:space="0" w:color="C0C0C0"/>
              <w:left w:val="single" w:sz="4" w:space="0" w:color="C0C0C0"/>
              <w:bottom w:val="single" w:sz="4" w:space="0" w:color="C0C0C0"/>
            </w:tcBorders>
            <w:vAlign w:val="center"/>
          </w:tcPr>
          <w:p w14:paraId="4587A32F" w14:textId="77777777" w:rsidR="006A40F0" w:rsidRDefault="00EA3899" w:rsidP="00081B4E">
            <w:pPr>
              <w:jc w:val="left"/>
            </w:pPr>
            <w:sdt>
              <w:sdtPr>
                <w:rPr>
                  <w:rFonts w:ascii="MS Gothic" w:eastAsia="MS Gothic" w:hAnsi="MS Gothic" w:hint="eastAsia"/>
                </w:rPr>
                <w:id w:val="78637555"/>
                <w14:checkbox>
                  <w14:checked w14:val="0"/>
                  <w14:checkedState w14:val="2612" w14:font="MS Gothic"/>
                  <w14:uncheckedState w14:val="2610" w14:font="MS Gothic"/>
                </w14:checkbox>
              </w:sdtPr>
              <w:sdtEndPr/>
              <w:sdtContent>
                <w:r w:rsidR="00D84DF6">
                  <w:rPr>
                    <w:rFonts w:ascii="MS Gothic" w:eastAsia="MS Gothic" w:hAnsi="MS Gothic" w:hint="eastAsia"/>
                  </w:rPr>
                  <w:t>☐</w:t>
                </w:r>
              </w:sdtContent>
            </w:sdt>
            <w:r w:rsidR="00D84DF6">
              <w:rPr>
                <w:rFonts w:eastAsia="Arial"/>
              </w:rPr>
              <w:t xml:space="preserve"> </w:t>
            </w:r>
            <w:r w:rsidR="00D84DF6">
              <w:t xml:space="preserve">Yes      </w:t>
            </w:r>
            <w:sdt>
              <w:sdtPr>
                <w:rPr>
                  <w:rFonts w:ascii="MS Gothic" w:eastAsia="MS Gothic" w:hAnsi="MS Gothic" w:hint="eastAsia"/>
                </w:rPr>
                <w:id w:val="-2134627193"/>
                <w14:checkbox>
                  <w14:checked w14:val="0"/>
                  <w14:checkedState w14:val="2612" w14:font="MS Gothic"/>
                  <w14:uncheckedState w14:val="2610" w14:font="MS Gothic"/>
                </w14:checkbox>
              </w:sdtPr>
              <w:sdtEndPr/>
              <w:sdtContent>
                <w:r w:rsidR="00D84DF6">
                  <w:rPr>
                    <w:rFonts w:ascii="MS Gothic" w:eastAsia="MS Gothic" w:hAnsi="MS Gothic" w:hint="eastAsia"/>
                  </w:rPr>
                  <w:t>☐</w:t>
                </w:r>
              </w:sdtContent>
            </w:sdt>
            <w:r w:rsidR="00D84DF6">
              <w:t xml:space="preserve"> No</w:t>
            </w:r>
          </w:p>
        </w:tc>
      </w:tr>
      <w:tr w:rsidR="006A40F0" w14:paraId="44D5F2A7" w14:textId="77777777" w:rsidTr="00081B4E">
        <w:trPr>
          <w:trHeight w:val="397"/>
        </w:trPr>
        <w:tc>
          <w:tcPr>
            <w:tcW w:w="4962" w:type="dxa"/>
            <w:tcBorders>
              <w:top w:val="single" w:sz="4" w:space="0" w:color="C0C0C0"/>
              <w:bottom w:val="single" w:sz="4" w:space="0" w:color="C0C0C0"/>
              <w:right w:val="single" w:sz="4" w:space="0" w:color="C0C0C0"/>
            </w:tcBorders>
            <w:vAlign w:val="center"/>
          </w:tcPr>
          <w:p w14:paraId="3F9E7495" w14:textId="77777777" w:rsidR="006A40F0" w:rsidRDefault="006A40F0" w:rsidP="00081B4E">
            <w:pPr>
              <w:jc w:val="left"/>
            </w:pPr>
            <w:r>
              <w:t>Do you have any outstanding tax payments e.g. capital gains?</w:t>
            </w:r>
          </w:p>
        </w:tc>
        <w:tc>
          <w:tcPr>
            <w:tcW w:w="2409" w:type="dxa"/>
            <w:tcBorders>
              <w:top w:val="single" w:sz="4" w:space="0" w:color="C0C0C0"/>
              <w:left w:val="single" w:sz="4" w:space="0" w:color="C0C0C0"/>
              <w:bottom w:val="single" w:sz="4" w:space="0" w:color="C0C0C0"/>
              <w:right w:val="single" w:sz="4" w:space="0" w:color="C0C0C0"/>
            </w:tcBorders>
            <w:vAlign w:val="center"/>
          </w:tcPr>
          <w:p w14:paraId="3CEB4B13" w14:textId="77777777" w:rsidR="006A40F0" w:rsidRDefault="00EA3899" w:rsidP="00081B4E">
            <w:pPr>
              <w:jc w:val="left"/>
            </w:pPr>
            <w:sdt>
              <w:sdtPr>
                <w:rPr>
                  <w:rFonts w:ascii="MS Gothic" w:eastAsia="MS Gothic" w:hAnsi="MS Gothic" w:hint="eastAsia"/>
                </w:rPr>
                <w:id w:val="-2144254535"/>
                <w14:checkbox>
                  <w14:checked w14:val="0"/>
                  <w14:checkedState w14:val="2612" w14:font="MS Gothic"/>
                  <w14:uncheckedState w14:val="2610" w14:font="MS Gothic"/>
                </w14:checkbox>
              </w:sdtPr>
              <w:sdtEndPr/>
              <w:sdtContent>
                <w:r w:rsidR="00D84DF6">
                  <w:rPr>
                    <w:rFonts w:ascii="MS Gothic" w:eastAsia="MS Gothic" w:hAnsi="MS Gothic" w:hint="eastAsia"/>
                  </w:rPr>
                  <w:t>☐</w:t>
                </w:r>
              </w:sdtContent>
            </w:sdt>
            <w:r w:rsidR="00D84DF6">
              <w:rPr>
                <w:rFonts w:eastAsia="Arial"/>
              </w:rPr>
              <w:t xml:space="preserve"> </w:t>
            </w:r>
            <w:r w:rsidR="00D84DF6">
              <w:t xml:space="preserve">Yes      </w:t>
            </w:r>
            <w:sdt>
              <w:sdtPr>
                <w:rPr>
                  <w:rFonts w:ascii="MS Gothic" w:eastAsia="MS Gothic" w:hAnsi="MS Gothic" w:hint="eastAsia"/>
                </w:rPr>
                <w:id w:val="279855177"/>
                <w14:checkbox>
                  <w14:checked w14:val="0"/>
                  <w14:checkedState w14:val="2612" w14:font="MS Gothic"/>
                  <w14:uncheckedState w14:val="2610" w14:font="MS Gothic"/>
                </w14:checkbox>
              </w:sdtPr>
              <w:sdtEndPr/>
              <w:sdtContent>
                <w:r w:rsidR="00D84DF6">
                  <w:rPr>
                    <w:rFonts w:ascii="MS Gothic" w:eastAsia="MS Gothic" w:hAnsi="MS Gothic" w:hint="eastAsia"/>
                  </w:rPr>
                  <w:t>☐</w:t>
                </w:r>
              </w:sdtContent>
            </w:sdt>
            <w:r w:rsidR="00D84DF6">
              <w:t xml:space="preserve"> No</w:t>
            </w:r>
          </w:p>
        </w:tc>
        <w:tc>
          <w:tcPr>
            <w:tcW w:w="2523" w:type="dxa"/>
            <w:tcBorders>
              <w:top w:val="single" w:sz="4" w:space="0" w:color="C0C0C0"/>
              <w:left w:val="single" w:sz="4" w:space="0" w:color="C0C0C0"/>
              <w:bottom w:val="single" w:sz="4" w:space="0" w:color="C0C0C0"/>
            </w:tcBorders>
            <w:vAlign w:val="center"/>
          </w:tcPr>
          <w:p w14:paraId="29ABF4AA" w14:textId="77777777" w:rsidR="006A40F0" w:rsidRDefault="00EA3899" w:rsidP="00081B4E">
            <w:pPr>
              <w:jc w:val="left"/>
            </w:pPr>
            <w:sdt>
              <w:sdtPr>
                <w:rPr>
                  <w:rFonts w:ascii="MS Gothic" w:eastAsia="MS Gothic" w:hAnsi="MS Gothic" w:hint="eastAsia"/>
                </w:rPr>
                <w:id w:val="394321432"/>
                <w14:checkbox>
                  <w14:checked w14:val="0"/>
                  <w14:checkedState w14:val="2612" w14:font="MS Gothic"/>
                  <w14:uncheckedState w14:val="2610" w14:font="MS Gothic"/>
                </w14:checkbox>
              </w:sdtPr>
              <w:sdtEndPr/>
              <w:sdtContent>
                <w:r w:rsidR="00D84DF6">
                  <w:rPr>
                    <w:rFonts w:ascii="MS Gothic" w:eastAsia="MS Gothic" w:hAnsi="MS Gothic" w:hint="eastAsia"/>
                  </w:rPr>
                  <w:t>☐</w:t>
                </w:r>
              </w:sdtContent>
            </w:sdt>
            <w:r w:rsidR="00D84DF6">
              <w:rPr>
                <w:rFonts w:eastAsia="Arial"/>
              </w:rPr>
              <w:t xml:space="preserve"> </w:t>
            </w:r>
            <w:r w:rsidR="00D84DF6">
              <w:t xml:space="preserve">Yes      </w:t>
            </w:r>
            <w:sdt>
              <w:sdtPr>
                <w:rPr>
                  <w:rFonts w:ascii="MS Gothic" w:eastAsia="MS Gothic" w:hAnsi="MS Gothic" w:hint="eastAsia"/>
                </w:rPr>
                <w:id w:val="-1285580802"/>
                <w14:checkbox>
                  <w14:checked w14:val="0"/>
                  <w14:checkedState w14:val="2612" w14:font="MS Gothic"/>
                  <w14:uncheckedState w14:val="2610" w14:font="MS Gothic"/>
                </w14:checkbox>
              </w:sdtPr>
              <w:sdtEndPr/>
              <w:sdtContent>
                <w:r w:rsidR="00D84DF6">
                  <w:rPr>
                    <w:rFonts w:ascii="MS Gothic" w:eastAsia="MS Gothic" w:hAnsi="MS Gothic" w:hint="eastAsia"/>
                  </w:rPr>
                  <w:t>☐</w:t>
                </w:r>
              </w:sdtContent>
            </w:sdt>
            <w:r w:rsidR="00D84DF6">
              <w:t xml:space="preserve"> No</w:t>
            </w:r>
          </w:p>
        </w:tc>
      </w:tr>
      <w:tr w:rsidR="006A40F0" w14:paraId="4BCA7B41" w14:textId="77777777" w:rsidTr="00081B4E">
        <w:trPr>
          <w:trHeight w:val="397"/>
        </w:trPr>
        <w:tc>
          <w:tcPr>
            <w:tcW w:w="4962" w:type="dxa"/>
            <w:tcBorders>
              <w:top w:val="single" w:sz="4" w:space="0" w:color="C0C0C0"/>
              <w:bottom w:val="single" w:sz="4" w:space="0" w:color="C0C0C0"/>
              <w:right w:val="single" w:sz="4" w:space="0" w:color="C0C0C0"/>
            </w:tcBorders>
            <w:vAlign w:val="center"/>
          </w:tcPr>
          <w:p w14:paraId="5ECAC2CA" w14:textId="77777777" w:rsidR="006A40F0" w:rsidRDefault="006A40F0" w:rsidP="00081B4E">
            <w:pPr>
              <w:jc w:val="left"/>
            </w:pPr>
            <w:r>
              <w:t>Do you have any tax losses that could be carried forward?</w:t>
            </w:r>
          </w:p>
        </w:tc>
        <w:tc>
          <w:tcPr>
            <w:tcW w:w="2409" w:type="dxa"/>
            <w:tcBorders>
              <w:top w:val="single" w:sz="4" w:space="0" w:color="C0C0C0"/>
              <w:left w:val="single" w:sz="4" w:space="0" w:color="C0C0C0"/>
              <w:bottom w:val="single" w:sz="4" w:space="0" w:color="C0C0C0"/>
              <w:right w:val="single" w:sz="4" w:space="0" w:color="C0C0C0"/>
            </w:tcBorders>
            <w:vAlign w:val="center"/>
          </w:tcPr>
          <w:p w14:paraId="239F9C39" w14:textId="77777777" w:rsidR="006A40F0" w:rsidRDefault="00EA3899" w:rsidP="00081B4E">
            <w:pPr>
              <w:jc w:val="left"/>
            </w:pPr>
            <w:sdt>
              <w:sdtPr>
                <w:rPr>
                  <w:rFonts w:ascii="MS Gothic" w:eastAsia="MS Gothic" w:hAnsi="MS Gothic" w:hint="eastAsia"/>
                </w:rPr>
                <w:id w:val="779610410"/>
                <w14:checkbox>
                  <w14:checked w14:val="0"/>
                  <w14:checkedState w14:val="2612" w14:font="MS Gothic"/>
                  <w14:uncheckedState w14:val="2610" w14:font="MS Gothic"/>
                </w14:checkbox>
              </w:sdtPr>
              <w:sdtEndPr/>
              <w:sdtContent>
                <w:r w:rsidR="00D84DF6">
                  <w:rPr>
                    <w:rFonts w:ascii="MS Gothic" w:eastAsia="MS Gothic" w:hAnsi="MS Gothic" w:hint="eastAsia"/>
                  </w:rPr>
                  <w:t>☐</w:t>
                </w:r>
              </w:sdtContent>
            </w:sdt>
            <w:r w:rsidR="00D84DF6">
              <w:rPr>
                <w:rFonts w:eastAsia="Arial"/>
              </w:rPr>
              <w:t xml:space="preserve"> </w:t>
            </w:r>
            <w:r w:rsidR="00D84DF6">
              <w:t xml:space="preserve">Yes      </w:t>
            </w:r>
            <w:sdt>
              <w:sdtPr>
                <w:rPr>
                  <w:rFonts w:ascii="MS Gothic" w:eastAsia="MS Gothic" w:hAnsi="MS Gothic" w:hint="eastAsia"/>
                </w:rPr>
                <w:id w:val="1849130489"/>
                <w14:checkbox>
                  <w14:checked w14:val="0"/>
                  <w14:checkedState w14:val="2612" w14:font="MS Gothic"/>
                  <w14:uncheckedState w14:val="2610" w14:font="MS Gothic"/>
                </w14:checkbox>
              </w:sdtPr>
              <w:sdtEndPr/>
              <w:sdtContent>
                <w:r w:rsidR="00D84DF6">
                  <w:rPr>
                    <w:rFonts w:ascii="MS Gothic" w:eastAsia="MS Gothic" w:hAnsi="MS Gothic" w:hint="eastAsia"/>
                  </w:rPr>
                  <w:t>☐</w:t>
                </w:r>
              </w:sdtContent>
            </w:sdt>
            <w:r w:rsidR="00D84DF6">
              <w:t xml:space="preserve"> No</w:t>
            </w:r>
          </w:p>
        </w:tc>
        <w:tc>
          <w:tcPr>
            <w:tcW w:w="2523" w:type="dxa"/>
            <w:tcBorders>
              <w:top w:val="single" w:sz="4" w:space="0" w:color="C0C0C0"/>
              <w:left w:val="single" w:sz="4" w:space="0" w:color="C0C0C0"/>
              <w:bottom w:val="single" w:sz="4" w:space="0" w:color="C0C0C0"/>
            </w:tcBorders>
            <w:vAlign w:val="center"/>
          </w:tcPr>
          <w:p w14:paraId="3D38EC35" w14:textId="77777777" w:rsidR="006A40F0" w:rsidRDefault="00EA3899" w:rsidP="00081B4E">
            <w:pPr>
              <w:jc w:val="left"/>
            </w:pPr>
            <w:sdt>
              <w:sdtPr>
                <w:rPr>
                  <w:rFonts w:ascii="MS Gothic" w:eastAsia="MS Gothic" w:hAnsi="MS Gothic" w:hint="eastAsia"/>
                </w:rPr>
                <w:id w:val="-548685537"/>
                <w14:checkbox>
                  <w14:checked w14:val="0"/>
                  <w14:checkedState w14:val="2612" w14:font="MS Gothic"/>
                  <w14:uncheckedState w14:val="2610" w14:font="MS Gothic"/>
                </w14:checkbox>
              </w:sdtPr>
              <w:sdtEndPr/>
              <w:sdtContent>
                <w:r w:rsidR="00D84DF6">
                  <w:rPr>
                    <w:rFonts w:ascii="MS Gothic" w:eastAsia="MS Gothic" w:hAnsi="MS Gothic" w:hint="eastAsia"/>
                  </w:rPr>
                  <w:t>☐</w:t>
                </w:r>
              </w:sdtContent>
            </w:sdt>
            <w:r w:rsidR="00D84DF6">
              <w:rPr>
                <w:rFonts w:eastAsia="Arial"/>
              </w:rPr>
              <w:t xml:space="preserve"> </w:t>
            </w:r>
            <w:r w:rsidR="00D84DF6">
              <w:t xml:space="preserve">Yes      </w:t>
            </w:r>
            <w:sdt>
              <w:sdtPr>
                <w:rPr>
                  <w:rFonts w:ascii="MS Gothic" w:eastAsia="MS Gothic" w:hAnsi="MS Gothic" w:hint="eastAsia"/>
                </w:rPr>
                <w:id w:val="1074554275"/>
                <w14:checkbox>
                  <w14:checked w14:val="0"/>
                  <w14:checkedState w14:val="2612" w14:font="MS Gothic"/>
                  <w14:uncheckedState w14:val="2610" w14:font="MS Gothic"/>
                </w14:checkbox>
              </w:sdtPr>
              <w:sdtEndPr/>
              <w:sdtContent>
                <w:r w:rsidR="00D84DF6">
                  <w:rPr>
                    <w:rFonts w:ascii="MS Gothic" w:eastAsia="MS Gothic" w:hAnsi="MS Gothic" w:hint="eastAsia"/>
                  </w:rPr>
                  <w:t>☐</w:t>
                </w:r>
              </w:sdtContent>
            </w:sdt>
            <w:r w:rsidR="00D84DF6">
              <w:t xml:space="preserve"> No</w:t>
            </w:r>
          </w:p>
        </w:tc>
      </w:tr>
    </w:tbl>
    <w:p w14:paraId="31E749D3" w14:textId="77777777" w:rsidR="006A40F0" w:rsidRDefault="006A40F0" w:rsidP="006A40F0">
      <w:pPr>
        <w:rPr>
          <w:color w:val="7030A0"/>
        </w:rPr>
      </w:pPr>
    </w:p>
    <w:p w14:paraId="1107FBFF" w14:textId="77777777" w:rsidR="006A40F0" w:rsidRDefault="006A40F0" w:rsidP="006A40F0">
      <w:pPr>
        <w:pStyle w:val="Level3"/>
      </w:pPr>
      <w:r>
        <w:t>Income, expenses and taxation notes</w:t>
      </w:r>
    </w:p>
    <w:tbl>
      <w:tblPr>
        <w:tblW w:w="0" w:type="auto"/>
        <w:tblInd w:w="108" w:type="dxa"/>
        <w:tblLayout w:type="fixed"/>
        <w:tblLook w:val="0000" w:firstRow="0" w:lastRow="0" w:firstColumn="0" w:lastColumn="0" w:noHBand="0" w:noVBand="0"/>
      </w:tblPr>
      <w:tblGrid>
        <w:gridCol w:w="9894"/>
      </w:tblGrid>
      <w:tr w:rsidR="006A40F0" w14:paraId="14C254FE" w14:textId="77777777" w:rsidTr="00081B4E">
        <w:trPr>
          <w:trHeight w:val="454"/>
        </w:trPr>
        <w:tc>
          <w:tcPr>
            <w:tcW w:w="9894" w:type="dxa"/>
            <w:tcBorders>
              <w:top w:val="single" w:sz="4" w:space="0" w:color="C0C0C0"/>
              <w:bottom w:val="single" w:sz="4" w:space="0" w:color="C0C0C0"/>
            </w:tcBorders>
            <w:vAlign w:val="center"/>
          </w:tcPr>
          <w:p w14:paraId="7A5B1F07" w14:textId="77777777" w:rsidR="006A40F0" w:rsidRDefault="006A40F0" w:rsidP="00081B4E">
            <w:pPr>
              <w:jc w:val="left"/>
            </w:pPr>
          </w:p>
        </w:tc>
      </w:tr>
    </w:tbl>
    <w:p w14:paraId="7E435B14" w14:textId="77777777" w:rsidR="006A40F0" w:rsidRDefault="006A40F0" w:rsidP="006A40F0">
      <w:pPr>
        <w:rPr>
          <w:sz w:val="2"/>
          <w:szCs w:val="2"/>
        </w:rPr>
      </w:pPr>
    </w:p>
    <w:p w14:paraId="790A010D" w14:textId="77777777" w:rsidR="006A40F0" w:rsidRDefault="006A40F0">
      <w:pPr>
        <w:pStyle w:val="Level1"/>
        <w:rPr>
          <w:lang w:val="en-US"/>
        </w:rPr>
      </w:pPr>
    </w:p>
    <w:p w14:paraId="0FD75A6B" w14:textId="77777777" w:rsidR="002F58D1" w:rsidRDefault="002F58D1">
      <w:pPr>
        <w:pStyle w:val="Level1"/>
      </w:pPr>
      <w:r>
        <w:rPr>
          <w:lang w:val="en-US"/>
        </w:rPr>
        <w:lastRenderedPageBreak/>
        <w:t>Current position analysis</w:t>
      </w:r>
    </w:p>
    <w:tbl>
      <w:tblPr>
        <w:tblW w:w="0" w:type="auto"/>
        <w:tblInd w:w="108" w:type="dxa"/>
        <w:tblLayout w:type="fixed"/>
        <w:tblLook w:val="0000" w:firstRow="0" w:lastRow="0" w:firstColumn="0" w:lastColumn="0" w:noHBand="0" w:noVBand="0"/>
      </w:tblPr>
      <w:tblGrid>
        <w:gridCol w:w="2410"/>
        <w:gridCol w:w="3525"/>
        <w:gridCol w:w="1979"/>
        <w:gridCol w:w="1981"/>
      </w:tblGrid>
      <w:tr w:rsidR="002F58D1" w14:paraId="22AABEFF" w14:textId="77777777">
        <w:trPr>
          <w:trHeight w:val="629"/>
        </w:trPr>
        <w:tc>
          <w:tcPr>
            <w:tcW w:w="2410" w:type="dxa"/>
            <w:tcBorders>
              <w:top w:val="single" w:sz="4" w:space="0" w:color="FFFFFF"/>
              <w:left w:val="single" w:sz="4" w:space="0" w:color="FFFFFF"/>
              <w:bottom w:val="single" w:sz="4" w:space="0" w:color="FFFFFF"/>
              <w:right w:val="single" w:sz="4" w:space="0" w:color="FFFFFF"/>
            </w:tcBorders>
            <w:shd w:val="clear" w:color="auto" w:fill="4EBFC7"/>
            <w:vAlign w:val="center"/>
          </w:tcPr>
          <w:p w14:paraId="53B476BD" w14:textId="77777777" w:rsidR="002F58D1" w:rsidRDefault="002F58D1">
            <w:pPr>
              <w:pStyle w:val="TableHeaderOther"/>
              <w:jc w:val="left"/>
            </w:pPr>
            <w:r>
              <w:t>Lifestyle Assets</w:t>
            </w:r>
          </w:p>
        </w:tc>
        <w:tc>
          <w:tcPr>
            <w:tcW w:w="3525" w:type="dxa"/>
            <w:tcBorders>
              <w:top w:val="single" w:sz="4" w:space="0" w:color="FFFFFF"/>
              <w:left w:val="single" w:sz="4" w:space="0" w:color="FFFFFF"/>
              <w:bottom w:val="single" w:sz="4" w:space="0" w:color="FFFFFF"/>
              <w:right w:val="single" w:sz="4" w:space="0" w:color="FFFFFF"/>
            </w:tcBorders>
            <w:shd w:val="clear" w:color="auto" w:fill="4EBFC7"/>
            <w:vAlign w:val="center"/>
          </w:tcPr>
          <w:p w14:paraId="4D3C0F85" w14:textId="77777777" w:rsidR="002F58D1" w:rsidRDefault="002F58D1">
            <w:pPr>
              <w:pStyle w:val="TableHeaderOther"/>
            </w:pPr>
            <w:r>
              <w:t>Description</w:t>
            </w:r>
          </w:p>
        </w:tc>
        <w:tc>
          <w:tcPr>
            <w:tcW w:w="1979" w:type="dxa"/>
            <w:tcBorders>
              <w:top w:val="single" w:sz="4" w:space="0" w:color="FFFFFF"/>
              <w:left w:val="single" w:sz="4" w:space="0" w:color="FFFFFF"/>
              <w:bottom w:val="single" w:sz="4" w:space="0" w:color="FFFFFF"/>
              <w:right w:val="single" w:sz="4" w:space="0" w:color="FFFFFF"/>
            </w:tcBorders>
            <w:shd w:val="clear" w:color="auto" w:fill="4EBFC7"/>
            <w:vAlign w:val="center"/>
          </w:tcPr>
          <w:p w14:paraId="142C3983" w14:textId="77777777" w:rsidR="002F58D1" w:rsidRDefault="002F58D1">
            <w:pPr>
              <w:pStyle w:val="TableHeaderOther"/>
            </w:pPr>
            <w:r>
              <w:t>Owner</w:t>
            </w:r>
          </w:p>
        </w:tc>
        <w:tc>
          <w:tcPr>
            <w:tcW w:w="1980" w:type="dxa"/>
            <w:tcBorders>
              <w:top w:val="single" w:sz="4" w:space="0" w:color="FFFFFF"/>
              <w:left w:val="single" w:sz="4" w:space="0" w:color="FFFFFF"/>
              <w:bottom w:val="single" w:sz="4" w:space="0" w:color="FFFFFF"/>
              <w:right w:val="single" w:sz="4" w:space="0" w:color="FFFFFF"/>
            </w:tcBorders>
            <w:shd w:val="clear" w:color="auto" w:fill="4EBFC7"/>
            <w:vAlign w:val="center"/>
          </w:tcPr>
          <w:p w14:paraId="7FA7020B" w14:textId="77777777" w:rsidR="002F58D1" w:rsidRDefault="002F58D1">
            <w:pPr>
              <w:pStyle w:val="TableHeaderOther"/>
            </w:pPr>
            <w:r>
              <w:t>Current</w:t>
            </w:r>
          </w:p>
          <w:p w14:paraId="45066DAF" w14:textId="77777777" w:rsidR="002F58D1" w:rsidRDefault="002F58D1">
            <w:pPr>
              <w:pStyle w:val="TableHeaderOther"/>
            </w:pPr>
            <w:r>
              <w:t>value ($)</w:t>
            </w:r>
          </w:p>
        </w:tc>
      </w:tr>
      <w:tr w:rsidR="002F58D1" w14:paraId="09183BF0" w14:textId="77777777">
        <w:trPr>
          <w:trHeight w:val="454"/>
        </w:trPr>
        <w:tc>
          <w:tcPr>
            <w:tcW w:w="2410" w:type="dxa"/>
            <w:tcBorders>
              <w:top w:val="single" w:sz="4" w:space="0" w:color="C0C0C0"/>
              <w:bottom w:val="single" w:sz="4" w:space="0" w:color="C0C0C0"/>
              <w:right w:val="single" w:sz="4" w:space="0" w:color="C0C0C0"/>
            </w:tcBorders>
            <w:vAlign w:val="center"/>
          </w:tcPr>
          <w:p w14:paraId="0B6E101C" w14:textId="77777777" w:rsidR="002F58D1" w:rsidRDefault="002F58D1">
            <w:pPr>
              <w:jc w:val="left"/>
            </w:pPr>
          </w:p>
        </w:tc>
        <w:tc>
          <w:tcPr>
            <w:tcW w:w="3525" w:type="dxa"/>
            <w:tcBorders>
              <w:top w:val="single" w:sz="4" w:space="0" w:color="C0C0C0"/>
              <w:left w:val="single" w:sz="4" w:space="0" w:color="C0C0C0"/>
              <w:bottom w:val="single" w:sz="4" w:space="0" w:color="C0C0C0"/>
              <w:right w:val="single" w:sz="4" w:space="0" w:color="C0C0C0"/>
            </w:tcBorders>
            <w:vAlign w:val="center"/>
          </w:tcPr>
          <w:p w14:paraId="186CC2FD" w14:textId="77777777" w:rsidR="002F58D1" w:rsidRDefault="002F58D1">
            <w:pPr>
              <w:jc w:val="left"/>
            </w:pPr>
          </w:p>
        </w:tc>
        <w:tc>
          <w:tcPr>
            <w:tcW w:w="1979" w:type="dxa"/>
            <w:tcBorders>
              <w:top w:val="single" w:sz="4" w:space="0" w:color="C0C0C0"/>
              <w:left w:val="single" w:sz="4" w:space="0" w:color="C0C0C0"/>
              <w:bottom w:val="single" w:sz="4" w:space="0" w:color="C0C0C0"/>
              <w:right w:val="single" w:sz="4" w:space="0" w:color="C0C0C0"/>
            </w:tcBorders>
            <w:vAlign w:val="center"/>
          </w:tcPr>
          <w:p w14:paraId="1F811BF5" w14:textId="77777777" w:rsidR="002F58D1" w:rsidRDefault="002F58D1">
            <w:pPr>
              <w:pStyle w:val="TableTextOther"/>
            </w:pPr>
          </w:p>
        </w:tc>
        <w:tc>
          <w:tcPr>
            <w:tcW w:w="1980" w:type="dxa"/>
            <w:tcBorders>
              <w:top w:val="single" w:sz="4" w:space="0" w:color="C0C0C0"/>
              <w:left w:val="single" w:sz="4" w:space="0" w:color="C0C0C0"/>
              <w:bottom w:val="single" w:sz="4" w:space="0" w:color="C0C0C0"/>
            </w:tcBorders>
            <w:vAlign w:val="center"/>
          </w:tcPr>
          <w:p w14:paraId="371A5AC0" w14:textId="77777777" w:rsidR="002F58D1" w:rsidRDefault="002F58D1">
            <w:pPr>
              <w:jc w:val="right"/>
            </w:pPr>
          </w:p>
        </w:tc>
      </w:tr>
      <w:tr w:rsidR="002F58D1" w14:paraId="386D5222" w14:textId="77777777">
        <w:trPr>
          <w:trHeight w:val="454"/>
        </w:trPr>
        <w:tc>
          <w:tcPr>
            <w:tcW w:w="2410" w:type="dxa"/>
            <w:tcBorders>
              <w:top w:val="single" w:sz="4" w:space="0" w:color="C0C0C0"/>
              <w:bottom w:val="single" w:sz="4" w:space="0" w:color="C0C0C0"/>
              <w:right w:val="single" w:sz="4" w:space="0" w:color="C0C0C0"/>
            </w:tcBorders>
            <w:vAlign w:val="center"/>
          </w:tcPr>
          <w:p w14:paraId="01C024E8" w14:textId="77777777" w:rsidR="002F58D1" w:rsidRDefault="002F58D1">
            <w:pPr>
              <w:jc w:val="left"/>
            </w:pPr>
          </w:p>
        </w:tc>
        <w:tc>
          <w:tcPr>
            <w:tcW w:w="3525" w:type="dxa"/>
            <w:tcBorders>
              <w:top w:val="single" w:sz="4" w:space="0" w:color="C0C0C0"/>
              <w:left w:val="single" w:sz="4" w:space="0" w:color="C0C0C0"/>
              <w:bottom w:val="single" w:sz="4" w:space="0" w:color="C0C0C0"/>
              <w:right w:val="single" w:sz="4" w:space="0" w:color="C0C0C0"/>
            </w:tcBorders>
            <w:vAlign w:val="center"/>
          </w:tcPr>
          <w:p w14:paraId="43548D08" w14:textId="77777777" w:rsidR="002F58D1" w:rsidRDefault="002F58D1">
            <w:pPr>
              <w:jc w:val="left"/>
            </w:pPr>
          </w:p>
        </w:tc>
        <w:tc>
          <w:tcPr>
            <w:tcW w:w="1979" w:type="dxa"/>
            <w:tcBorders>
              <w:top w:val="single" w:sz="4" w:space="0" w:color="C0C0C0"/>
              <w:left w:val="single" w:sz="4" w:space="0" w:color="C0C0C0"/>
              <w:bottom w:val="single" w:sz="4" w:space="0" w:color="C0C0C0"/>
              <w:right w:val="single" w:sz="4" w:space="0" w:color="C0C0C0"/>
            </w:tcBorders>
            <w:vAlign w:val="center"/>
          </w:tcPr>
          <w:p w14:paraId="1DB340F4" w14:textId="77777777" w:rsidR="002F58D1" w:rsidRDefault="002F58D1">
            <w:pPr>
              <w:pStyle w:val="TableTextOther"/>
            </w:pPr>
          </w:p>
        </w:tc>
        <w:tc>
          <w:tcPr>
            <w:tcW w:w="1980" w:type="dxa"/>
            <w:tcBorders>
              <w:top w:val="single" w:sz="4" w:space="0" w:color="C0C0C0"/>
              <w:left w:val="single" w:sz="4" w:space="0" w:color="C0C0C0"/>
              <w:bottom w:val="single" w:sz="4" w:space="0" w:color="C0C0C0"/>
            </w:tcBorders>
            <w:vAlign w:val="center"/>
          </w:tcPr>
          <w:p w14:paraId="00CFA158" w14:textId="77777777" w:rsidR="002F58D1" w:rsidRDefault="002F58D1">
            <w:pPr>
              <w:jc w:val="right"/>
            </w:pPr>
          </w:p>
        </w:tc>
      </w:tr>
      <w:tr w:rsidR="002F58D1" w14:paraId="613DFA6F" w14:textId="77777777">
        <w:trPr>
          <w:trHeight w:val="454"/>
        </w:trPr>
        <w:tc>
          <w:tcPr>
            <w:tcW w:w="2410" w:type="dxa"/>
            <w:tcBorders>
              <w:top w:val="single" w:sz="4" w:space="0" w:color="C0C0C0"/>
              <w:bottom w:val="single" w:sz="4" w:space="0" w:color="C0C0C0"/>
              <w:right w:val="single" w:sz="4" w:space="0" w:color="C0C0C0"/>
            </w:tcBorders>
            <w:vAlign w:val="center"/>
          </w:tcPr>
          <w:p w14:paraId="54F4BFCA" w14:textId="77777777" w:rsidR="002F58D1" w:rsidRDefault="002F58D1">
            <w:pPr>
              <w:snapToGrid w:val="0"/>
              <w:jc w:val="left"/>
            </w:pPr>
          </w:p>
        </w:tc>
        <w:tc>
          <w:tcPr>
            <w:tcW w:w="3525" w:type="dxa"/>
            <w:tcBorders>
              <w:top w:val="single" w:sz="4" w:space="0" w:color="C0C0C0"/>
              <w:left w:val="single" w:sz="4" w:space="0" w:color="C0C0C0"/>
              <w:bottom w:val="single" w:sz="4" w:space="0" w:color="C0C0C0"/>
              <w:right w:val="single" w:sz="4" w:space="0" w:color="C0C0C0"/>
            </w:tcBorders>
            <w:vAlign w:val="center"/>
          </w:tcPr>
          <w:p w14:paraId="4C6E7ABB" w14:textId="77777777" w:rsidR="002F58D1" w:rsidRDefault="002F58D1">
            <w:pPr>
              <w:snapToGrid w:val="0"/>
              <w:jc w:val="left"/>
            </w:pPr>
          </w:p>
        </w:tc>
        <w:tc>
          <w:tcPr>
            <w:tcW w:w="1979" w:type="dxa"/>
            <w:tcBorders>
              <w:top w:val="single" w:sz="4" w:space="0" w:color="C0C0C0"/>
              <w:left w:val="single" w:sz="4" w:space="0" w:color="C0C0C0"/>
              <w:bottom w:val="single" w:sz="4" w:space="0" w:color="C0C0C0"/>
              <w:right w:val="single" w:sz="4" w:space="0" w:color="C0C0C0"/>
            </w:tcBorders>
            <w:vAlign w:val="center"/>
          </w:tcPr>
          <w:p w14:paraId="45672350" w14:textId="77777777" w:rsidR="002F58D1" w:rsidRDefault="002F58D1">
            <w:pPr>
              <w:pStyle w:val="TableTextOther"/>
              <w:snapToGrid w:val="0"/>
            </w:pPr>
          </w:p>
        </w:tc>
        <w:tc>
          <w:tcPr>
            <w:tcW w:w="1980" w:type="dxa"/>
            <w:tcBorders>
              <w:top w:val="single" w:sz="4" w:space="0" w:color="C0C0C0"/>
              <w:left w:val="single" w:sz="4" w:space="0" w:color="C0C0C0"/>
              <w:bottom w:val="single" w:sz="4" w:space="0" w:color="C0C0C0"/>
            </w:tcBorders>
            <w:vAlign w:val="center"/>
          </w:tcPr>
          <w:p w14:paraId="20C28390" w14:textId="77777777" w:rsidR="002F58D1" w:rsidRDefault="002F58D1">
            <w:pPr>
              <w:pStyle w:val="TableTextRight"/>
              <w:snapToGrid w:val="0"/>
            </w:pPr>
          </w:p>
        </w:tc>
      </w:tr>
      <w:tr w:rsidR="002F58D1" w14:paraId="65F4DE6F" w14:textId="77777777">
        <w:trPr>
          <w:trHeight w:val="454"/>
        </w:trPr>
        <w:tc>
          <w:tcPr>
            <w:tcW w:w="2410" w:type="dxa"/>
            <w:tcBorders>
              <w:top w:val="single" w:sz="4" w:space="0" w:color="C0C0C0"/>
              <w:bottom w:val="single" w:sz="4" w:space="0" w:color="C0C0C0"/>
              <w:right w:val="single" w:sz="4" w:space="0" w:color="C0C0C0"/>
            </w:tcBorders>
            <w:vAlign w:val="center"/>
          </w:tcPr>
          <w:p w14:paraId="21BD6D56" w14:textId="77777777" w:rsidR="002F58D1" w:rsidRDefault="002F58D1">
            <w:pPr>
              <w:snapToGrid w:val="0"/>
              <w:jc w:val="left"/>
            </w:pPr>
          </w:p>
        </w:tc>
        <w:tc>
          <w:tcPr>
            <w:tcW w:w="3525" w:type="dxa"/>
            <w:tcBorders>
              <w:top w:val="single" w:sz="4" w:space="0" w:color="C0C0C0"/>
              <w:left w:val="single" w:sz="4" w:space="0" w:color="C0C0C0"/>
              <w:bottom w:val="single" w:sz="4" w:space="0" w:color="C0C0C0"/>
              <w:right w:val="single" w:sz="4" w:space="0" w:color="C0C0C0"/>
            </w:tcBorders>
            <w:vAlign w:val="center"/>
          </w:tcPr>
          <w:p w14:paraId="7B183D20" w14:textId="77777777" w:rsidR="002F58D1" w:rsidRDefault="002F58D1">
            <w:pPr>
              <w:snapToGrid w:val="0"/>
              <w:jc w:val="left"/>
            </w:pPr>
          </w:p>
        </w:tc>
        <w:tc>
          <w:tcPr>
            <w:tcW w:w="1979" w:type="dxa"/>
            <w:tcBorders>
              <w:top w:val="single" w:sz="4" w:space="0" w:color="C0C0C0"/>
              <w:left w:val="single" w:sz="4" w:space="0" w:color="C0C0C0"/>
              <w:bottom w:val="single" w:sz="4" w:space="0" w:color="C0C0C0"/>
              <w:right w:val="single" w:sz="4" w:space="0" w:color="C0C0C0"/>
            </w:tcBorders>
            <w:vAlign w:val="center"/>
          </w:tcPr>
          <w:p w14:paraId="6BEE005D" w14:textId="77777777" w:rsidR="002F58D1" w:rsidRDefault="002F58D1">
            <w:pPr>
              <w:pStyle w:val="TableTextOther"/>
              <w:snapToGrid w:val="0"/>
            </w:pPr>
          </w:p>
        </w:tc>
        <w:tc>
          <w:tcPr>
            <w:tcW w:w="1980" w:type="dxa"/>
            <w:tcBorders>
              <w:top w:val="single" w:sz="4" w:space="0" w:color="C0C0C0"/>
              <w:left w:val="single" w:sz="4" w:space="0" w:color="C0C0C0"/>
              <w:bottom w:val="single" w:sz="4" w:space="0" w:color="C0C0C0"/>
            </w:tcBorders>
            <w:vAlign w:val="center"/>
          </w:tcPr>
          <w:p w14:paraId="2490E6D9" w14:textId="77777777" w:rsidR="002F58D1" w:rsidRDefault="002F58D1">
            <w:pPr>
              <w:pStyle w:val="TableTextRight"/>
              <w:snapToGrid w:val="0"/>
            </w:pPr>
          </w:p>
        </w:tc>
      </w:tr>
      <w:tr w:rsidR="00D71CD9" w14:paraId="5A3221E8" w14:textId="77777777">
        <w:trPr>
          <w:trHeight w:val="454"/>
        </w:trPr>
        <w:tc>
          <w:tcPr>
            <w:tcW w:w="2410" w:type="dxa"/>
            <w:tcBorders>
              <w:top w:val="single" w:sz="4" w:space="0" w:color="C0C0C0"/>
              <w:bottom w:val="single" w:sz="4" w:space="0" w:color="C0C0C0"/>
              <w:right w:val="single" w:sz="4" w:space="0" w:color="C0C0C0"/>
            </w:tcBorders>
            <w:vAlign w:val="center"/>
          </w:tcPr>
          <w:p w14:paraId="7E062CBA" w14:textId="77777777" w:rsidR="00D71CD9" w:rsidRDefault="00D71CD9">
            <w:pPr>
              <w:snapToGrid w:val="0"/>
              <w:jc w:val="left"/>
            </w:pPr>
          </w:p>
        </w:tc>
        <w:tc>
          <w:tcPr>
            <w:tcW w:w="3525" w:type="dxa"/>
            <w:tcBorders>
              <w:top w:val="single" w:sz="4" w:space="0" w:color="C0C0C0"/>
              <w:left w:val="single" w:sz="4" w:space="0" w:color="C0C0C0"/>
              <w:bottom w:val="single" w:sz="4" w:space="0" w:color="C0C0C0"/>
              <w:right w:val="single" w:sz="4" w:space="0" w:color="C0C0C0"/>
            </w:tcBorders>
            <w:vAlign w:val="center"/>
          </w:tcPr>
          <w:p w14:paraId="4DEEC4B2" w14:textId="77777777" w:rsidR="00D71CD9" w:rsidRDefault="00D71CD9">
            <w:pPr>
              <w:snapToGrid w:val="0"/>
              <w:jc w:val="left"/>
            </w:pPr>
          </w:p>
        </w:tc>
        <w:tc>
          <w:tcPr>
            <w:tcW w:w="1979" w:type="dxa"/>
            <w:tcBorders>
              <w:top w:val="single" w:sz="4" w:space="0" w:color="C0C0C0"/>
              <w:left w:val="single" w:sz="4" w:space="0" w:color="C0C0C0"/>
              <w:bottom w:val="single" w:sz="4" w:space="0" w:color="C0C0C0"/>
              <w:right w:val="single" w:sz="4" w:space="0" w:color="C0C0C0"/>
            </w:tcBorders>
            <w:vAlign w:val="center"/>
          </w:tcPr>
          <w:p w14:paraId="5BFCB482" w14:textId="77777777" w:rsidR="00D71CD9" w:rsidRDefault="00D71CD9">
            <w:pPr>
              <w:pStyle w:val="TableTextOther"/>
              <w:snapToGrid w:val="0"/>
            </w:pPr>
          </w:p>
        </w:tc>
        <w:tc>
          <w:tcPr>
            <w:tcW w:w="1980" w:type="dxa"/>
            <w:tcBorders>
              <w:top w:val="single" w:sz="4" w:space="0" w:color="C0C0C0"/>
              <w:left w:val="single" w:sz="4" w:space="0" w:color="C0C0C0"/>
              <w:bottom w:val="single" w:sz="4" w:space="0" w:color="C0C0C0"/>
            </w:tcBorders>
            <w:vAlign w:val="center"/>
          </w:tcPr>
          <w:p w14:paraId="08A5C2E3" w14:textId="77777777" w:rsidR="00D71CD9" w:rsidRDefault="00D71CD9">
            <w:pPr>
              <w:pStyle w:val="TableTextRight"/>
              <w:snapToGrid w:val="0"/>
            </w:pPr>
          </w:p>
        </w:tc>
      </w:tr>
      <w:tr w:rsidR="00D71CD9" w14:paraId="57D8FEE1" w14:textId="77777777">
        <w:trPr>
          <w:trHeight w:val="454"/>
        </w:trPr>
        <w:tc>
          <w:tcPr>
            <w:tcW w:w="2410" w:type="dxa"/>
            <w:tcBorders>
              <w:top w:val="single" w:sz="4" w:space="0" w:color="C0C0C0"/>
              <w:bottom w:val="single" w:sz="4" w:space="0" w:color="C0C0C0"/>
              <w:right w:val="single" w:sz="4" w:space="0" w:color="C0C0C0"/>
            </w:tcBorders>
            <w:vAlign w:val="center"/>
          </w:tcPr>
          <w:p w14:paraId="504B97E6" w14:textId="77777777" w:rsidR="00D71CD9" w:rsidRDefault="00D71CD9">
            <w:pPr>
              <w:snapToGrid w:val="0"/>
              <w:jc w:val="left"/>
            </w:pPr>
          </w:p>
        </w:tc>
        <w:tc>
          <w:tcPr>
            <w:tcW w:w="3525" w:type="dxa"/>
            <w:tcBorders>
              <w:top w:val="single" w:sz="4" w:space="0" w:color="C0C0C0"/>
              <w:left w:val="single" w:sz="4" w:space="0" w:color="C0C0C0"/>
              <w:bottom w:val="single" w:sz="4" w:space="0" w:color="C0C0C0"/>
              <w:right w:val="single" w:sz="4" w:space="0" w:color="C0C0C0"/>
            </w:tcBorders>
            <w:vAlign w:val="center"/>
          </w:tcPr>
          <w:p w14:paraId="7F0F2B7E" w14:textId="77777777" w:rsidR="00D71CD9" w:rsidRDefault="00D71CD9">
            <w:pPr>
              <w:snapToGrid w:val="0"/>
              <w:jc w:val="left"/>
            </w:pPr>
          </w:p>
        </w:tc>
        <w:tc>
          <w:tcPr>
            <w:tcW w:w="1979" w:type="dxa"/>
            <w:tcBorders>
              <w:top w:val="single" w:sz="4" w:space="0" w:color="C0C0C0"/>
              <w:left w:val="single" w:sz="4" w:space="0" w:color="C0C0C0"/>
              <w:bottom w:val="single" w:sz="4" w:space="0" w:color="C0C0C0"/>
              <w:right w:val="single" w:sz="4" w:space="0" w:color="C0C0C0"/>
            </w:tcBorders>
            <w:vAlign w:val="center"/>
          </w:tcPr>
          <w:p w14:paraId="040471EB" w14:textId="77777777" w:rsidR="00D71CD9" w:rsidRDefault="00D71CD9">
            <w:pPr>
              <w:pStyle w:val="TableTextOther"/>
              <w:snapToGrid w:val="0"/>
            </w:pPr>
          </w:p>
        </w:tc>
        <w:tc>
          <w:tcPr>
            <w:tcW w:w="1980" w:type="dxa"/>
            <w:tcBorders>
              <w:top w:val="single" w:sz="4" w:space="0" w:color="C0C0C0"/>
              <w:left w:val="single" w:sz="4" w:space="0" w:color="C0C0C0"/>
              <w:bottom w:val="single" w:sz="4" w:space="0" w:color="C0C0C0"/>
            </w:tcBorders>
            <w:vAlign w:val="center"/>
          </w:tcPr>
          <w:p w14:paraId="399302A3" w14:textId="77777777" w:rsidR="00D71CD9" w:rsidRDefault="00D71CD9">
            <w:pPr>
              <w:pStyle w:val="TableTextRight"/>
              <w:snapToGrid w:val="0"/>
            </w:pPr>
          </w:p>
        </w:tc>
      </w:tr>
      <w:tr w:rsidR="00D71CD9" w14:paraId="1FF6A2AE" w14:textId="77777777">
        <w:trPr>
          <w:trHeight w:val="454"/>
        </w:trPr>
        <w:tc>
          <w:tcPr>
            <w:tcW w:w="2410" w:type="dxa"/>
            <w:tcBorders>
              <w:top w:val="single" w:sz="4" w:space="0" w:color="C0C0C0"/>
              <w:bottom w:val="single" w:sz="4" w:space="0" w:color="C0C0C0"/>
              <w:right w:val="single" w:sz="4" w:space="0" w:color="C0C0C0"/>
            </w:tcBorders>
            <w:vAlign w:val="center"/>
          </w:tcPr>
          <w:p w14:paraId="3AB6EB82" w14:textId="77777777" w:rsidR="00D71CD9" w:rsidRDefault="00D71CD9">
            <w:pPr>
              <w:snapToGrid w:val="0"/>
              <w:jc w:val="left"/>
            </w:pPr>
          </w:p>
        </w:tc>
        <w:tc>
          <w:tcPr>
            <w:tcW w:w="3525" w:type="dxa"/>
            <w:tcBorders>
              <w:top w:val="single" w:sz="4" w:space="0" w:color="C0C0C0"/>
              <w:left w:val="single" w:sz="4" w:space="0" w:color="C0C0C0"/>
              <w:bottom w:val="single" w:sz="4" w:space="0" w:color="C0C0C0"/>
              <w:right w:val="single" w:sz="4" w:space="0" w:color="C0C0C0"/>
            </w:tcBorders>
            <w:vAlign w:val="center"/>
          </w:tcPr>
          <w:p w14:paraId="1675B80A" w14:textId="77777777" w:rsidR="00D71CD9" w:rsidRDefault="00D71CD9">
            <w:pPr>
              <w:snapToGrid w:val="0"/>
              <w:jc w:val="left"/>
            </w:pPr>
          </w:p>
        </w:tc>
        <w:tc>
          <w:tcPr>
            <w:tcW w:w="1979" w:type="dxa"/>
            <w:tcBorders>
              <w:top w:val="single" w:sz="4" w:space="0" w:color="C0C0C0"/>
              <w:left w:val="single" w:sz="4" w:space="0" w:color="C0C0C0"/>
              <w:bottom w:val="single" w:sz="4" w:space="0" w:color="C0C0C0"/>
              <w:right w:val="single" w:sz="4" w:space="0" w:color="C0C0C0"/>
            </w:tcBorders>
            <w:vAlign w:val="center"/>
          </w:tcPr>
          <w:p w14:paraId="3D221AFE" w14:textId="77777777" w:rsidR="00D71CD9" w:rsidRDefault="00D71CD9">
            <w:pPr>
              <w:pStyle w:val="TableTextOther"/>
              <w:snapToGrid w:val="0"/>
            </w:pPr>
          </w:p>
        </w:tc>
        <w:tc>
          <w:tcPr>
            <w:tcW w:w="1980" w:type="dxa"/>
            <w:tcBorders>
              <w:top w:val="single" w:sz="4" w:space="0" w:color="C0C0C0"/>
              <w:left w:val="single" w:sz="4" w:space="0" w:color="C0C0C0"/>
              <w:bottom w:val="single" w:sz="4" w:space="0" w:color="C0C0C0"/>
            </w:tcBorders>
            <w:vAlign w:val="center"/>
          </w:tcPr>
          <w:p w14:paraId="6072676D" w14:textId="77777777" w:rsidR="00D71CD9" w:rsidRDefault="00D71CD9">
            <w:pPr>
              <w:pStyle w:val="TableTextRight"/>
              <w:snapToGrid w:val="0"/>
            </w:pPr>
          </w:p>
        </w:tc>
      </w:tr>
      <w:tr w:rsidR="002F58D1" w14:paraId="1223EE67" w14:textId="77777777">
        <w:trPr>
          <w:trHeight w:val="454"/>
        </w:trPr>
        <w:tc>
          <w:tcPr>
            <w:tcW w:w="2410" w:type="dxa"/>
            <w:tcBorders>
              <w:top w:val="single" w:sz="4" w:space="0" w:color="C0C0C0"/>
              <w:bottom w:val="single" w:sz="4" w:space="0" w:color="C0C0C0"/>
              <w:right w:val="single" w:sz="4" w:space="0" w:color="C0C0C0"/>
            </w:tcBorders>
            <w:vAlign w:val="center"/>
          </w:tcPr>
          <w:p w14:paraId="53CBBE22" w14:textId="77777777" w:rsidR="002F58D1" w:rsidRDefault="002F58D1">
            <w:pPr>
              <w:snapToGrid w:val="0"/>
              <w:jc w:val="left"/>
            </w:pPr>
          </w:p>
        </w:tc>
        <w:tc>
          <w:tcPr>
            <w:tcW w:w="3525" w:type="dxa"/>
            <w:tcBorders>
              <w:top w:val="single" w:sz="4" w:space="0" w:color="C0C0C0"/>
              <w:left w:val="single" w:sz="4" w:space="0" w:color="C0C0C0"/>
              <w:bottom w:val="single" w:sz="4" w:space="0" w:color="C0C0C0"/>
              <w:right w:val="single" w:sz="4" w:space="0" w:color="C0C0C0"/>
            </w:tcBorders>
            <w:vAlign w:val="center"/>
          </w:tcPr>
          <w:p w14:paraId="4A49FEC9" w14:textId="77777777" w:rsidR="002F58D1" w:rsidRDefault="002F58D1">
            <w:pPr>
              <w:snapToGrid w:val="0"/>
              <w:jc w:val="left"/>
            </w:pPr>
          </w:p>
        </w:tc>
        <w:tc>
          <w:tcPr>
            <w:tcW w:w="1979" w:type="dxa"/>
            <w:tcBorders>
              <w:top w:val="single" w:sz="4" w:space="0" w:color="C0C0C0"/>
              <w:left w:val="single" w:sz="4" w:space="0" w:color="C0C0C0"/>
              <w:bottom w:val="single" w:sz="4" w:space="0" w:color="C0C0C0"/>
              <w:right w:val="single" w:sz="4" w:space="0" w:color="C0C0C0"/>
            </w:tcBorders>
            <w:vAlign w:val="center"/>
          </w:tcPr>
          <w:p w14:paraId="13C03618" w14:textId="77777777" w:rsidR="002F58D1" w:rsidRDefault="002F58D1">
            <w:pPr>
              <w:pStyle w:val="TableTextOther"/>
              <w:snapToGrid w:val="0"/>
            </w:pPr>
          </w:p>
        </w:tc>
        <w:tc>
          <w:tcPr>
            <w:tcW w:w="1980" w:type="dxa"/>
            <w:tcBorders>
              <w:top w:val="single" w:sz="4" w:space="0" w:color="C0C0C0"/>
              <w:left w:val="single" w:sz="4" w:space="0" w:color="C0C0C0"/>
              <w:bottom w:val="single" w:sz="4" w:space="0" w:color="C0C0C0"/>
            </w:tcBorders>
            <w:vAlign w:val="center"/>
          </w:tcPr>
          <w:p w14:paraId="4FE7FEB9" w14:textId="77777777" w:rsidR="002F58D1" w:rsidRDefault="002F58D1">
            <w:pPr>
              <w:pStyle w:val="TableTextRight"/>
              <w:snapToGrid w:val="0"/>
            </w:pPr>
          </w:p>
        </w:tc>
      </w:tr>
      <w:tr w:rsidR="002F58D1" w14:paraId="534B229F" w14:textId="77777777" w:rsidTr="00E73622">
        <w:trPr>
          <w:trHeight w:val="454"/>
        </w:trPr>
        <w:tc>
          <w:tcPr>
            <w:tcW w:w="7913" w:type="dxa"/>
            <w:gridSpan w:val="3"/>
            <w:tcBorders>
              <w:top w:val="single" w:sz="4" w:space="0" w:color="C0C0C0"/>
              <w:bottom w:val="single" w:sz="4" w:space="0" w:color="C0C0C0"/>
              <w:right w:val="single" w:sz="4" w:space="0" w:color="C0C0C0"/>
            </w:tcBorders>
            <w:vAlign w:val="center"/>
          </w:tcPr>
          <w:p w14:paraId="077DAE2D" w14:textId="77777777" w:rsidR="002F58D1" w:rsidRDefault="002F58D1">
            <w:r>
              <w:rPr>
                <w:b/>
              </w:rPr>
              <w:t>Lifestyle Assets Total</w:t>
            </w:r>
          </w:p>
        </w:tc>
        <w:tc>
          <w:tcPr>
            <w:tcW w:w="1981" w:type="dxa"/>
            <w:tcBorders>
              <w:top w:val="single" w:sz="4" w:space="0" w:color="C0C0C0"/>
              <w:left w:val="single" w:sz="4" w:space="0" w:color="C0C0C0"/>
              <w:bottom w:val="single" w:sz="4" w:space="0" w:color="C0C0C0"/>
            </w:tcBorders>
            <w:vAlign w:val="center"/>
          </w:tcPr>
          <w:p w14:paraId="7B8FB622" w14:textId="77777777" w:rsidR="002F58D1" w:rsidRPr="00E73622" w:rsidRDefault="00E73622" w:rsidP="00E73622">
            <w:pPr>
              <w:pStyle w:val="TableTextRight"/>
              <w:jc w:val="left"/>
              <w:rPr>
                <w:b/>
                <w:bCs/>
              </w:rPr>
            </w:pPr>
            <w:r w:rsidRPr="00E73622">
              <w:rPr>
                <w:b/>
                <w:bCs/>
              </w:rPr>
              <w:t>$</w:t>
            </w:r>
          </w:p>
        </w:tc>
      </w:tr>
    </w:tbl>
    <w:p w14:paraId="047C19BD" w14:textId="77777777" w:rsidR="002F58D1" w:rsidRDefault="002F58D1">
      <w:pPr>
        <w:rPr>
          <w:szCs w:val="18"/>
        </w:rPr>
      </w:pPr>
    </w:p>
    <w:tbl>
      <w:tblPr>
        <w:tblW w:w="0" w:type="auto"/>
        <w:tblInd w:w="108" w:type="dxa"/>
        <w:tblLayout w:type="fixed"/>
        <w:tblLook w:val="0000" w:firstRow="0" w:lastRow="0" w:firstColumn="0" w:lastColumn="0" w:noHBand="0" w:noVBand="0"/>
      </w:tblPr>
      <w:tblGrid>
        <w:gridCol w:w="5935"/>
        <w:gridCol w:w="1979"/>
        <w:gridCol w:w="1981"/>
      </w:tblGrid>
      <w:tr w:rsidR="00D16BC5" w14:paraId="4F1B5602" w14:textId="77777777">
        <w:trPr>
          <w:trHeight w:val="629"/>
        </w:trPr>
        <w:tc>
          <w:tcPr>
            <w:tcW w:w="5935" w:type="dxa"/>
            <w:tcBorders>
              <w:top w:val="single" w:sz="4" w:space="0" w:color="FFFFFF"/>
              <w:left w:val="single" w:sz="4" w:space="0" w:color="FFFFFF"/>
              <w:bottom w:val="single" w:sz="4" w:space="0" w:color="FFFFFF"/>
              <w:right w:val="single" w:sz="4" w:space="0" w:color="FFFFFF"/>
            </w:tcBorders>
            <w:shd w:val="clear" w:color="auto" w:fill="4EBFC7"/>
            <w:vAlign w:val="center"/>
          </w:tcPr>
          <w:p w14:paraId="27F41152" w14:textId="77777777" w:rsidR="00D16BC5" w:rsidRDefault="00D16BC5">
            <w:pPr>
              <w:pStyle w:val="TableHeaderLeft"/>
            </w:pPr>
            <w:bookmarkStart w:id="4" w:name="_Hlk119755471"/>
            <w:bookmarkEnd w:id="2"/>
            <w:r>
              <w:t>Investment Properties</w:t>
            </w:r>
          </w:p>
        </w:tc>
        <w:tc>
          <w:tcPr>
            <w:tcW w:w="1979" w:type="dxa"/>
            <w:tcBorders>
              <w:top w:val="single" w:sz="4" w:space="0" w:color="FFFFFF"/>
              <w:left w:val="single" w:sz="4" w:space="0" w:color="FFFFFF"/>
              <w:bottom w:val="single" w:sz="4" w:space="0" w:color="FFFFFF"/>
              <w:right w:val="single" w:sz="4" w:space="0" w:color="FFFFFF"/>
            </w:tcBorders>
            <w:shd w:val="clear" w:color="auto" w:fill="4EBFC7"/>
            <w:vAlign w:val="center"/>
          </w:tcPr>
          <w:p w14:paraId="59495054" w14:textId="77777777" w:rsidR="00D16BC5" w:rsidRDefault="00D16BC5">
            <w:pPr>
              <w:pStyle w:val="TableHeaderOther"/>
            </w:pPr>
            <w:r>
              <w:t>Owner</w:t>
            </w:r>
          </w:p>
        </w:tc>
        <w:tc>
          <w:tcPr>
            <w:tcW w:w="1981" w:type="dxa"/>
            <w:tcBorders>
              <w:top w:val="single" w:sz="4" w:space="0" w:color="FFFFFF"/>
              <w:left w:val="single" w:sz="4" w:space="0" w:color="FFFFFF"/>
              <w:bottom w:val="single" w:sz="4" w:space="0" w:color="FFFFFF"/>
              <w:right w:val="single" w:sz="4" w:space="0" w:color="FFFFFF"/>
            </w:tcBorders>
            <w:shd w:val="clear" w:color="auto" w:fill="4EBFC7"/>
            <w:vAlign w:val="center"/>
          </w:tcPr>
          <w:p w14:paraId="6C9B82AD" w14:textId="77777777" w:rsidR="00D16BC5" w:rsidRDefault="00D16BC5">
            <w:pPr>
              <w:pStyle w:val="TableHeaderOther"/>
            </w:pPr>
            <w:r>
              <w:t>Current</w:t>
            </w:r>
          </w:p>
          <w:p w14:paraId="24F110B9" w14:textId="77777777" w:rsidR="00D16BC5" w:rsidRDefault="00D16BC5">
            <w:pPr>
              <w:pStyle w:val="TableHeaderOther"/>
            </w:pPr>
            <w:r>
              <w:t>value ($)</w:t>
            </w:r>
          </w:p>
        </w:tc>
      </w:tr>
      <w:tr w:rsidR="00D16BC5" w14:paraId="40B79D4A" w14:textId="77777777">
        <w:trPr>
          <w:trHeight w:val="454"/>
        </w:trPr>
        <w:tc>
          <w:tcPr>
            <w:tcW w:w="5935" w:type="dxa"/>
            <w:tcBorders>
              <w:top w:val="single" w:sz="4" w:space="0" w:color="C0C0C0"/>
              <w:bottom w:val="single" w:sz="4" w:space="0" w:color="C0C0C0"/>
              <w:right w:val="single" w:sz="4" w:space="0" w:color="C0C0C0"/>
            </w:tcBorders>
            <w:vAlign w:val="center"/>
          </w:tcPr>
          <w:p w14:paraId="66BF6B88" w14:textId="77777777" w:rsidR="00D16BC5" w:rsidRDefault="00D16BC5">
            <w:pPr>
              <w:jc w:val="left"/>
            </w:pPr>
          </w:p>
        </w:tc>
        <w:tc>
          <w:tcPr>
            <w:tcW w:w="1979" w:type="dxa"/>
            <w:tcBorders>
              <w:top w:val="single" w:sz="4" w:space="0" w:color="C0C0C0"/>
              <w:left w:val="single" w:sz="4" w:space="0" w:color="C0C0C0"/>
              <w:bottom w:val="single" w:sz="4" w:space="0" w:color="C0C0C0"/>
              <w:right w:val="single" w:sz="4" w:space="0" w:color="C0C0C0"/>
            </w:tcBorders>
            <w:vAlign w:val="center"/>
          </w:tcPr>
          <w:p w14:paraId="588D3452" w14:textId="77777777" w:rsidR="00D16BC5" w:rsidRDefault="00D16BC5">
            <w:pPr>
              <w:pStyle w:val="TableTextOther"/>
            </w:pPr>
          </w:p>
        </w:tc>
        <w:tc>
          <w:tcPr>
            <w:tcW w:w="1981" w:type="dxa"/>
            <w:tcBorders>
              <w:top w:val="single" w:sz="4" w:space="0" w:color="C0C0C0"/>
              <w:left w:val="single" w:sz="4" w:space="0" w:color="C0C0C0"/>
              <w:bottom w:val="single" w:sz="4" w:space="0" w:color="C0C0C0"/>
            </w:tcBorders>
            <w:vAlign w:val="center"/>
          </w:tcPr>
          <w:p w14:paraId="3C1D078E" w14:textId="77777777" w:rsidR="00D16BC5" w:rsidRDefault="00D16BC5">
            <w:pPr>
              <w:jc w:val="right"/>
            </w:pPr>
          </w:p>
        </w:tc>
      </w:tr>
      <w:tr w:rsidR="00D16BC5" w14:paraId="1DDDFE27" w14:textId="77777777">
        <w:trPr>
          <w:trHeight w:val="454"/>
        </w:trPr>
        <w:tc>
          <w:tcPr>
            <w:tcW w:w="5935" w:type="dxa"/>
            <w:tcBorders>
              <w:top w:val="single" w:sz="4" w:space="0" w:color="C0C0C0"/>
              <w:bottom w:val="single" w:sz="4" w:space="0" w:color="C0C0C0"/>
              <w:right w:val="single" w:sz="4" w:space="0" w:color="C0C0C0"/>
            </w:tcBorders>
            <w:vAlign w:val="center"/>
          </w:tcPr>
          <w:p w14:paraId="5F19FD64" w14:textId="77777777" w:rsidR="00D16BC5" w:rsidRDefault="00D16BC5">
            <w:pPr>
              <w:snapToGrid w:val="0"/>
              <w:jc w:val="left"/>
            </w:pPr>
          </w:p>
        </w:tc>
        <w:tc>
          <w:tcPr>
            <w:tcW w:w="1979" w:type="dxa"/>
            <w:tcBorders>
              <w:top w:val="single" w:sz="4" w:space="0" w:color="C0C0C0"/>
              <w:left w:val="single" w:sz="4" w:space="0" w:color="C0C0C0"/>
              <w:bottom w:val="single" w:sz="4" w:space="0" w:color="C0C0C0"/>
              <w:right w:val="single" w:sz="4" w:space="0" w:color="C0C0C0"/>
            </w:tcBorders>
            <w:vAlign w:val="center"/>
          </w:tcPr>
          <w:p w14:paraId="031AD98C" w14:textId="77777777" w:rsidR="00D16BC5" w:rsidRDefault="00D16BC5">
            <w:pPr>
              <w:pStyle w:val="TableTextOther"/>
              <w:snapToGrid w:val="0"/>
            </w:pPr>
          </w:p>
        </w:tc>
        <w:tc>
          <w:tcPr>
            <w:tcW w:w="1981" w:type="dxa"/>
            <w:tcBorders>
              <w:top w:val="single" w:sz="4" w:space="0" w:color="C0C0C0"/>
              <w:left w:val="single" w:sz="4" w:space="0" w:color="C0C0C0"/>
              <w:bottom w:val="single" w:sz="4" w:space="0" w:color="C0C0C0"/>
            </w:tcBorders>
            <w:vAlign w:val="center"/>
          </w:tcPr>
          <w:p w14:paraId="381878C5" w14:textId="77777777" w:rsidR="00D16BC5" w:rsidRDefault="00D16BC5">
            <w:pPr>
              <w:snapToGrid w:val="0"/>
              <w:jc w:val="right"/>
            </w:pPr>
          </w:p>
        </w:tc>
      </w:tr>
      <w:tr w:rsidR="00D16BC5" w14:paraId="7B26080F" w14:textId="77777777">
        <w:trPr>
          <w:trHeight w:val="454"/>
        </w:trPr>
        <w:tc>
          <w:tcPr>
            <w:tcW w:w="5935" w:type="dxa"/>
            <w:tcBorders>
              <w:top w:val="single" w:sz="4" w:space="0" w:color="C0C0C0"/>
              <w:bottom w:val="single" w:sz="4" w:space="0" w:color="C0C0C0"/>
              <w:right w:val="single" w:sz="4" w:space="0" w:color="C0C0C0"/>
            </w:tcBorders>
            <w:vAlign w:val="center"/>
          </w:tcPr>
          <w:p w14:paraId="686BEDD1" w14:textId="77777777" w:rsidR="00D16BC5" w:rsidRDefault="00D16BC5">
            <w:pPr>
              <w:snapToGrid w:val="0"/>
              <w:jc w:val="left"/>
            </w:pPr>
          </w:p>
        </w:tc>
        <w:tc>
          <w:tcPr>
            <w:tcW w:w="1979" w:type="dxa"/>
            <w:tcBorders>
              <w:top w:val="single" w:sz="4" w:space="0" w:color="C0C0C0"/>
              <w:left w:val="single" w:sz="4" w:space="0" w:color="C0C0C0"/>
              <w:bottom w:val="single" w:sz="4" w:space="0" w:color="C0C0C0"/>
              <w:right w:val="single" w:sz="4" w:space="0" w:color="C0C0C0"/>
            </w:tcBorders>
            <w:vAlign w:val="center"/>
          </w:tcPr>
          <w:p w14:paraId="0F8F47FD" w14:textId="77777777" w:rsidR="00D16BC5" w:rsidRDefault="00D16BC5">
            <w:pPr>
              <w:pStyle w:val="TableTextOther"/>
              <w:snapToGrid w:val="0"/>
            </w:pPr>
          </w:p>
        </w:tc>
        <w:tc>
          <w:tcPr>
            <w:tcW w:w="1981" w:type="dxa"/>
            <w:tcBorders>
              <w:top w:val="single" w:sz="4" w:space="0" w:color="C0C0C0"/>
              <w:left w:val="single" w:sz="4" w:space="0" w:color="C0C0C0"/>
              <w:bottom w:val="single" w:sz="4" w:space="0" w:color="C0C0C0"/>
            </w:tcBorders>
            <w:vAlign w:val="center"/>
          </w:tcPr>
          <w:p w14:paraId="06C97F51" w14:textId="77777777" w:rsidR="00D16BC5" w:rsidRDefault="00D16BC5">
            <w:pPr>
              <w:snapToGrid w:val="0"/>
              <w:jc w:val="right"/>
            </w:pPr>
          </w:p>
        </w:tc>
      </w:tr>
      <w:tr w:rsidR="00D16BC5" w14:paraId="25E6AB62" w14:textId="77777777">
        <w:trPr>
          <w:trHeight w:val="454"/>
        </w:trPr>
        <w:tc>
          <w:tcPr>
            <w:tcW w:w="7914" w:type="dxa"/>
            <w:gridSpan w:val="2"/>
            <w:tcBorders>
              <w:top w:val="single" w:sz="4" w:space="0" w:color="C0C0C0"/>
              <w:bottom w:val="single" w:sz="4" w:space="0" w:color="C0C0C0"/>
              <w:right w:val="single" w:sz="4" w:space="0" w:color="C0C0C0"/>
            </w:tcBorders>
            <w:vAlign w:val="center"/>
          </w:tcPr>
          <w:p w14:paraId="7D102C25" w14:textId="77777777" w:rsidR="00D16BC5" w:rsidRDefault="00D16BC5">
            <w:r>
              <w:rPr>
                <w:b/>
              </w:rPr>
              <w:t>Investment Properties Total</w:t>
            </w:r>
          </w:p>
        </w:tc>
        <w:tc>
          <w:tcPr>
            <w:tcW w:w="1981" w:type="dxa"/>
            <w:tcBorders>
              <w:top w:val="single" w:sz="4" w:space="0" w:color="C0C0C0"/>
              <w:left w:val="single" w:sz="4" w:space="0" w:color="C0C0C0"/>
              <w:bottom w:val="single" w:sz="4" w:space="0" w:color="C0C0C0"/>
            </w:tcBorders>
            <w:vAlign w:val="center"/>
          </w:tcPr>
          <w:p w14:paraId="707A7BA7" w14:textId="77777777" w:rsidR="00D16BC5" w:rsidRDefault="00D16BC5">
            <w:pPr>
              <w:pStyle w:val="TableTextRight"/>
              <w:jc w:val="left"/>
            </w:pPr>
            <w:r w:rsidRPr="00E73622">
              <w:rPr>
                <w:b/>
                <w:bCs/>
              </w:rPr>
              <w:t>$</w:t>
            </w:r>
          </w:p>
        </w:tc>
      </w:tr>
    </w:tbl>
    <w:p w14:paraId="1D498FDE" w14:textId="77777777" w:rsidR="00D16BC5" w:rsidRDefault="00D16BC5" w:rsidP="00D16BC5">
      <w:pPr>
        <w:rPr>
          <w:szCs w:val="18"/>
        </w:rPr>
      </w:pPr>
    </w:p>
    <w:p w14:paraId="2A20F325" w14:textId="77777777" w:rsidR="00D16BC5" w:rsidRDefault="00D16BC5" w:rsidP="00D16BC5">
      <w:pPr>
        <w:rPr>
          <w:szCs w:val="18"/>
        </w:rPr>
      </w:pPr>
    </w:p>
    <w:tbl>
      <w:tblPr>
        <w:tblW w:w="0" w:type="auto"/>
        <w:tblInd w:w="108" w:type="dxa"/>
        <w:tblLayout w:type="fixed"/>
        <w:tblLook w:val="0000" w:firstRow="0" w:lastRow="0" w:firstColumn="0" w:lastColumn="0" w:noHBand="0" w:noVBand="0"/>
      </w:tblPr>
      <w:tblGrid>
        <w:gridCol w:w="5935"/>
        <w:gridCol w:w="1979"/>
        <w:gridCol w:w="1981"/>
      </w:tblGrid>
      <w:tr w:rsidR="00D16BC5" w14:paraId="3CFF189F" w14:textId="77777777">
        <w:trPr>
          <w:trHeight w:val="629"/>
        </w:trPr>
        <w:tc>
          <w:tcPr>
            <w:tcW w:w="5935" w:type="dxa"/>
            <w:tcBorders>
              <w:top w:val="single" w:sz="4" w:space="0" w:color="FFFFFF"/>
              <w:left w:val="single" w:sz="4" w:space="0" w:color="FFFFFF"/>
              <w:bottom w:val="single" w:sz="4" w:space="0" w:color="FFFFFF"/>
              <w:right w:val="single" w:sz="4" w:space="0" w:color="FFFFFF"/>
            </w:tcBorders>
            <w:shd w:val="clear" w:color="auto" w:fill="4EBFC7"/>
            <w:vAlign w:val="center"/>
          </w:tcPr>
          <w:p w14:paraId="4D1C8E75" w14:textId="77777777" w:rsidR="00D16BC5" w:rsidRDefault="00D16BC5">
            <w:pPr>
              <w:pStyle w:val="TableHeaderLeft"/>
            </w:pPr>
            <w:r>
              <w:t>Cash / Term Deposits</w:t>
            </w:r>
          </w:p>
        </w:tc>
        <w:tc>
          <w:tcPr>
            <w:tcW w:w="1979" w:type="dxa"/>
            <w:tcBorders>
              <w:top w:val="single" w:sz="4" w:space="0" w:color="FFFFFF"/>
              <w:left w:val="single" w:sz="4" w:space="0" w:color="FFFFFF"/>
              <w:bottom w:val="single" w:sz="4" w:space="0" w:color="FFFFFF"/>
              <w:right w:val="single" w:sz="4" w:space="0" w:color="FFFFFF"/>
            </w:tcBorders>
            <w:shd w:val="clear" w:color="auto" w:fill="4EBFC7"/>
            <w:vAlign w:val="center"/>
          </w:tcPr>
          <w:p w14:paraId="5B920B4C" w14:textId="77777777" w:rsidR="00D16BC5" w:rsidRDefault="00D16BC5">
            <w:pPr>
              <w:pStyle w:val="TableHeaderOther"/>
            </w:pPr>
            <w:r>
              <w:t>Owner</w:t>
            </w:r>
          </w:p>
        </w:tc>
        <w:tc>
          <w:tcPr>
            <w:tcW w:w="1981" w:type="dxa"/>
            <w:tcBorders>
              <w:top w:val="single" w:sz="4" w:space="0" w:color="FFFFFF"/>
              <w:left w:val="single" w:sz="4" w:space="0" w:color="FFFFFF"/>
              <w:bottom w:val="single" w:sz="4" w:space="0" w:color="FFFFFF"/>
              <w:right w:val="single" w:sz="4" w:space="0" w:color="FFFFFF"/>
            </w:tcBorders>
            <w:shd w:val="clear" w:color="auto" w:fill="4EBFC7"/>
            <w:vAlign w:val="center"/>
          </w:tcPr>
          <w:p w14:paraId="0CC858ED" w14:textId="77777777" w:rsidR="00D16BC5" w:rsidRDefault="00D16BC5">
            <w:pPr>
              <w:pStyle w:val="TableHeaderOther"/>
            </w:pPr>
            <w:r>
              <w:t>Current</w:t>
            </w:r>
          </w:p>
          <w:p w14:paraId="7D08284D" w14:textId="77777777" w:rsidR="00D16BC5" w:rsidRDefault="00D16BC5">
            <w:pPr>
              <w:pStyle w:val="TableHeaderOther"/>
            </w:pPr>
            <w:r>
              <w:t>value ($)</w:t>
            </w:r>
          </w:p>
        </w:tc>
      </w:tr>
      <w:tr w:rsidR="00D16BC5" w14:paraId="5E56EA5F" w14:textId="77777777">
        <w:trPr>
          <w:trHeight w:val="454"/>
        </w:trPr>
        <w:tc>
          <w:tcPr>
            <w:tcW w:w="5935" w:type="dxa"/>
            <w:tcBorders>
              <w:top w:val="single" w:sz="4" w:space="0" w:color="C0C0C0"/>
              <w:bottom w:val="single" w:sz="4" w:space="0" w:color="C0C0C0"/>
              <w:right w:val="single" w:sz="4" w:space="0" w:color="C0C0C0"/>
            </w:tcBorders>
            <w:vAlign w:val="center"/>
          </w:tcPr>
          <w:p w14:paraId="21604EF9" w14:textId="77777777" w:rsidR="00D16BC5" w:rsidRDefault="00D16BC5">
            <w:pPr>
              <w:jc w:val="left"/>
            </w:pPr>
          </w:p>
        </w:tc>
        <w:tc>
          <w:tcPr>
            <w:tcW w:w="1979" w:type="dxa"/>
            <w:tcBorders>
              <w:top w:val="single" w:sz="4" w:space="0" w:color="C0C0C0"/>
              <w:left w:val="single" w:sz="4" w:space="0" w:color="C0C0C0"/>
              <w:bottom w:val="single" w:sz="4" w:space="0" w:color="C0C0C0"/>
              <w:right w:val="single" w:sz="4" w:space="0" w:color="C0C0C0"/>
            </w:tcBorders>
            <w:vAlign w:val="center"/>
          </w:tcPr>
          <w:p w14:paraId="06C27DAD" w14:textId="77777777" w:rsidR="00D16BC5" w:rsidRDefault="00D16BC5">
            <w:pPr>
              <w:pStyle w:val="TableTextOther"/>
            </w:pPr>
          </w:p>
        </w:tc>
        <w:tc>
          <w:tcPr>
            <w:tcW w:w="1981" w:type="dxa"/>
            <w:tcBorders>
              <w:top w:val="single" w:sz="4" w:space="0" w:color="C0C0C0"/>
              <w:left w:val="single" w:sz="4" w:space="0" w:color="C0C0C0"/>
              <w:bottom w:val="single" w:sz="4" w:space="0" w:color="C0C0C0"/>
            </w:tcBorders>
            <w:vAlign w:val="center"/>
          </w:tcPr>
          <w:p w14:paraId="6E5C19CE" w14:textId="77777777" w:rsidR="00D16BC5" w:rsidRDefault="00D16BC5">
            <w:pPr>
              <w:jc w:val="right"/>
            </w:pPr>
          </w:p>
        </w:tc>
      </w:tr>
      <w:tr w:rsidR="00D16BC5" w14:paraId="474DAAAB" w14:textId="77777777">
        <w:trPr>
          <w:trHeight w:val="454"/>
        </w:trPr>
        <w:tc>
          <w:tcPr>
            <w:tcW w:w="5935" w:type="dxa"/>
            <w:tcBorders>
              <w:top w:val="single" w:sz="4" w:space="0" w:color="C0C0C0"/>
              <w:bottom w:val="single" w:sz="4" w:space="0" w:color="C0C0C0"/>
              <w:right w:val="single" w:sz="4" w:space="0" w:color="C0C0C0"/>
            </w:tcBorders>
            <w:vAlign w:val="center"/>
          </w:tcPr>
          <w:p w14:paraId="476A2623" w14:textId="77777777" w:rsidR="00D16BC5" w:rsidRDefault="00D16BC5">
            <w:pPr>
              <w:snapToGrid w:val="0"/>
              <w:jc w:val="left"/>
            </w:pPr>
          </w:p>
        </w:tc>
        <w:tc>
          <w:tcPr>
            <w:tcW w:w="1979" w:type="dxa"/>
            <w:tcBorders>
              <w:top w:val="single" w:sz="4" w:space="0" w:color="C0C0C0"/>
              <w:left w:val="single" w:sz="4" w:space="0" w:color="C0C0C0"/>
              <w:bottom w:val="single" w:sz="4" w:space="0" w:color="C0C0C0"/>
              <w:right w:val="single" w:sz="4" w:space="0" w:color="C0C0C0"/>
            </w:tcBorders>
            <w:vAlign w:val="center"/>
          </w:tcPr>
          <w:p w14:paraId="4E45EE92" w14:textId="77777777" w:rsidR="00D16BC5" w:rsidRDefault="00D16BC5">
            <w:pPr>
              <w:pStyle w:val="TableTextOther"/>
              <w:snapToGrid w:val="0"/>
            </w:pPr>
          </w:p>
        </w:tc>
        <w:tc>
          <w:tcPr>
            <w:tcW w:w="1981" w:type="dxa"/>
            <w:tcBorders>
              <w:top w:val="single" w:sz="4" w:space="0" w:color="C0C0C0"/>
              <w:left w:val="single" w:sz="4" w:space="0" w:color="C0C0C0"/>
              <w:bottom w:val="single" w:sz="4" w:space="0" w:color="C0C0C0"/>
            </w:tcBorders>
            <w:vAlign w:val="center"/>
          </w:tcPr>
          <w:p w14:paraId="6BDE396B" w14:textId="77777777" w:rsidR="00D16BC5" w:rsidRDefault="00D16BC5">
            <w:pPr>
              <w:snapToGrid w:val="0"/>
              <w:jc w:val="right"/>
            </w:pPr>
          </w:p>
        </w:tc>
      </w:tr>
      <w:tr w:rsidR="00D16BC5" w14:paraId="7D6C3CA3" w14:textId="77777777">
        <w:trPr>
          <w:trHeight w:val="454"/>
        </w:trPr>
        <w:tc>
          <w:tcPr>
            <w:tcW w:w="5935" w:type="dxa"/>
            <w:tcBorders>
              <w:top w:val="single" w:sz="4" w:space="0" w:color="C0C0C0"/>
              <w:bottom w:val="single" w:sz="4" w:space="0" w:color="C0C0C0"/>
              <w:right w:val="single" w:sz="4" w:space="0" w:color="C0C0C0"/>
            </w:tcBorders>
            <w:vAlign w:val="center"/>
          </w:tcPr>
          <w:p w14:paraId="09993213" w14:textId="77777777" w:rsidR="00D16BC5" w:rsidRDefault="00D16BC5">
            <w:pPr>
              <w:snapToGrid w:val="0"/>
              <w:jc w:val="left"/>
            </w:pPr>
          </w:p>
        </w:tc>
        <w:tc>
          <w:tcPr>
            <w:tcW w:w="1979" w:type="dxa"/>
            <w:tcBorders>
              <w:top w:val="single" w:sz="4" w:space="0" w:color="C0C0C0"/>
              <w:left w:val="single" w:sz="4" w:space="0" w:color="C0C0C0"/>
              <w:bottom w:val="single" w:sz="4" w:space="0" w:color="C0C0C0"/>
              <w:right w:val="single" w:sz="4" w:space="0" w:color="C0C0C0"/>
            </w:tcBorders>
            <w:vAlign w:val="center"/>
          </w:tcPr>
          <w:p w14:paraId="5522AF1C" w14:textId="77777777" w:rsidR="00D16BC5" w:rsidRDefault="00D16BC5">
            <w:pPr>
              <w:pStyle w:val="TableTextOther"/>
              <w:snapToGrid w:val="0"/>
            </w:pPr>
          </w:p>
        </w:tc>
        <w:tc>
          <w:tcPr>
            <w:tcW w:w="1981" w:type="dxa"/>
            <w:tcBorders>
              <w:top w:val="single" w:sz="4" w:space="0" w:color="C0C0C0"/>
              <w:left w:val="single" w:sz="4" w:space="0" w:color="C0C0C0"/>
              <w:bottom w:val="single" w:sz="4" w:space="0" w:color="C0C0C0"/>
            </w:tcBorders>
            <w:vAlign w:val="center"/>
          </w:tcPr>
          <w:p w14:paraId="2EA4A575" w14:textId="77777777" w:rsidR="00D16BC5" w:rsidRDefault="00D16BC5">
            <w:pPr>
              <w:snapToGrid w:val="0"/>
              <w:jc w:val="right"/>
            </w:pPr>
          </w:p>
        </w:tc>
      </w:tr>
      <w:tr w:rsidR="00D16BC5" w14:paraId="083442A1" w14:textId="77777777">
        <w:trPr>
          <w:trHeight w:val="454"/>
        </w:trPr>
        <w:tc>
          <w:tcPr>
            <w:tcW w:w="5935" w:type="dxa"/>
            <w:tcBorders>
              <w:top w:val="single" w:sz="4" w:space="0" w:color="C0C0C0"/>
              <w:bottom w:val="single" w:sz="4" w:space="0" w:color="C0C0C0"/>
              <w:right w:val="single" w:sz="4" w:space="0" w:color="C0C0C0"/>
            </w:tcBorders>
            <w:vAlign w:val="center"/>
          </w:tcPr>
          <w:p w14:paraId="3C5F2FD4" w14:textId="77777777" w:rsidR="00D16BC5" w:rsidRDefault="00D16BC5">
            <w:pPr>
              <w:snapToGrid w:val="0"/>
              <w:jc w:val="left"/>
            </w:pPr>
          </w:p>
        </w:tc>
        <w:tc>
          <w:tcPr>
            <w:tcW w:w="1979" w:type="dxa"/>
            <w:tcBorders>
              <w:top w:val="single" w:sz="4" w:space="0" w:color="C0C0C0"/>
              <w:left w:val="single" w:sz="4" w:space="0" w:color="C0C0C0"/>
              <w:bottom w:val="single" w:sz="4" w:space="0" w:color="C0C0C0"/>
              <w:right w:val="single" w:sz="4" w:space="0" w:color="C0C0C0"/>
            </w:tcBorders>
            <w:vAlign w:val="center"/>
          </w:tcPr>
          <w:p w14:paraId="2ABAA02C" w14:textId="77777777" w:rsidR="00D16BC5" w:rsidRDefault="00D16BC5">
            <w:pPr>
              <w:pStyle w:val="TableTextOther"/>
              <w:snapToGrid w:val="0"/>
            </w:pPr>
          </w:p>
        </w:tc>
        <w:tc>
          <w:tcPr>
            <w:tcW w:w="1981" w:type="dxa"/>
            <w:tcBorders>
              <w:top w:val="single" w:sz="4" w:space="0" w:color="C0C0C0"/>
              <w:left w:val="single" w:sz="4" w:space="0" w:color="C0C0C0"/>
              <w:bottom w:val="single" w:sz="4" w:space="0" w:color="C0C0C0"/>
            </w:tcBorders>
            <w:vAlign w:val="center"/>
          </w:tcPr>
          <w:p w14:paraId="549F8EC0" w14:textId="77777777" w:rsidR="00D16BC5" w:rsidRDefault="00D16BC5">
            <w:pPr>
              <w:snapToGrid w:val="0"/>
              <w:jc w:val="right"/>
            </w:pPr>
          </w:p>
        </w:tc>
      </w:tr>
      <w:tr w:rsidR="00D16BC5" w14:paraId="4663C2D5" w14:textId="77777777">
        <w:trPr>
          <w:trHeight w:val="454"/>
        </w:trPr>
        <w:tc>
          <w:tcPr>
            <w:tcW w:w="7914" w:type="dxa"/>
            <w:gridSpan w:val="2"/>
            <w:tcBorders>
              <w:top w:val="single" w:sz="4" w:space="0" w:color="C0C0C0"/>
              <w:bottom w:val="single" w:sz="4" w:space="0" w:color="C0C0C0"/>
              <w:right w:val="single" w:sz="4" w:space="0" w:color="C0C0C0"/>
            </w:tcBorders>
            <w:vAlign w:val="center"/>
          </w:tcPr>
          <w:p w14:paraId="57ECDD06" w14:textId="77777777" w:rsidR="00D16BC5" w:rsidRDefault="00D16BC5">
            <w:r>
              <w:rPr>
                <w:b/>
              </w:rPr>
              <w:t>Cash / Term Deposits Total</w:t>
            </w:r>
          </w:p>
        </w:tc>
        <w:tc>
          <w:tcPr>
            <w:tcW w:w="1981" w:type="dxa"/>
            <w:tcBorders>
              <w:top w:val="single" w:sz="4" w:space="0" w:color="C0C0C0"/>
              <w:left w:val="single" w:sz="4" w:space="0" w:color="C0C0C0"/>
              <w:bottom w:val="single" w:sz="4" w:space="0" w:color="C0C0C0"/>
            </w:tcBorders>
            <w:vAlign w:val="center"/>
          </w:tcPr>
          <w:p w14:paraId="34E81469" w14:textId="77777777" w:rsidR="00D16BC5" w:rsidRDefault="00D16BC5">
            <w:pPr>
              <w:pStyle w:val="TableTextRight"/>
              <w:jc w:val="left"/>
            </w:pPr>
            <w:r w:rsidRPr="00E73622">
              <w:rPr>
                <w:b/>
                <w:bCs/>
              </w:rPr>
              <w:t>$</w:t>
            </w:r>
          </w:p>
        </w:tc>
      </w:tr>
    </w:tbl>
    <w:p w14:paraId="7C36322D" w14:textId="77777777" w:rsidR="00D16BC5" w:rsidRDefault="00D16BC5" w:rsidP="00D16BC5">
      <w:pPr>
        <w:rPr>
          <w:szCs w:val="18"/>
        </w:rPr>
      </w:pPr>
    </w:p>
    <w:tbl>
      <w:tblPr>
        <w:tblW w:w="0" w:type="auto"/>
        <w:tblInd w:w="108" w:type="dxa"/>
        <w:tblLayout w:type="fixed"/>
        <w:tblLook w:val="0000" w:firstRow="0" w:lastRow="0" w:firstColumn="0" w:lastColumn="0" w:noHBand="0" w:noVBand="0"/>
      </w:tblPr>
      <w:tblGrid>
        <w:gridCol w:w="5939"/>
        <w:gridCol w:w="1980"/>
        <w:gridCol w:w="1981"/>
        <w:gridCol w:w="6"/>
      </w:tblGrid>
      <w:tr w:rsidR="00D16BC5" w14:paraId="2C902221" w14:textId="77777777">
        <w:trPr>
          <w:gridAfter w:val="1"/>
          <w:wAfter w:w="6" w:type="dxa"/>
          <w:trHeight w:val="629"/>
        </w:trPr>
        <w:tc>
          <w:tcPr>
            <w:tcW w:w="5935" w:type="dxa"/>
            <w:tcBorders>
              <w:top w:val="single" w:sz="4" w:space="0" w:color="FFFFFF"/>
              <w:left w:val="single" w:sz="4" w:space="0" w:color="FFFFFF"/>
              <w:bottom w:val="single" w:sz="4" w:space="0" w:color="FFFFFF"/>
              <w:right w:val="single" w:sz="4" w:space="0" w:color="FFFFFF"/>
            </w:tcBorders>
            <w:shd w:val="clear" w:color="auto" w:fill="4EBFC7"/>
            <w:vAlign w:val="center"/>
          </w:tcPr>
          <w:p w14:paraId="462FEF85" w14:textId="77777777" w:rsidR="00D16BC5" w:rsidRDefault="00D16BC5">
            <w:pPr>
              <w:pStyle w:val="TableHeaderLeft"/>
            </w:pPr>
            <w:r>
              <w:t>Other Assets</w:t>
            </w:r>
          </w:p>
        </w:tc>
        <w:tc>
          <w:tcPr>
            <w:tcW w:w="1979" w:type="dxa"/>
            <w:tcBorders>
              <w:top w:val="single" w:sz="4" w:space="0" w:color="FFFFFF"/>
              <w:left w:val="single" w:sz="4" w:space="0" w:color="FFFFFF"/>
              <w:bottom w:val="single" w:sz="4" w:space="0" w:color="FFFFFF"/>
              <w:right w:val="single" w:sz="4" w:space="0" w:color="FFFFFF"/>
            </w:tcBorders>
            <w:shd w:val="clear" w:color="auto" w:fill="4EBFC7"/>
            <w:vAlign w:val="center"/>
          </w:tcPr>
          <w:p w14:paraId="38048EDE" w14:textId="77777777" w:rsidR="00D16BC5" w:rsidRDefault="00D16BC5">
            <w:pPr>
              <w:pStyle w:val="TableHeaderOther"/>
            </w:pPr>
            <w:r>
              <w:t>Owner</w:t>
            </w:r>
          </w:p>
        </w:tc>
        <w:tc>
          <w:tcPr>
            <w:tcW w:w="1981" w:type="dxa"/>
            <w:tcBorders>
              <w:top w:val="single" w:sz="4" w:space="0" w:color="FFFFFF"/>
              <w:left w:val="single" w:sz="4" w:space="0" w:color="FFFFFF"/>
              <w:bottom w:val="single" w:sz="4" w:space="0" w:color="FFFFFF"/>
              <w:right w:val="single" w:sz="4" w:space="0" w:color="FFFFFF"/>
            </w:tcBorders>
            <w:shd w:val="clear" w:color="auto" w:fill="4EBFC7"/>
            <w:vAlign w:val="center"/>
          </w:tcPr>
          <w:p w14:paraId="21E9B46A" w14:textId="77777777" w:rsidR="00D16BC5" w:rsidRDefault="00D16BC5">
            <w:pPr>
              <w:pStyle w:val="TableHeaderOther"/>
            </w:pPr>
            <w:r>
              <w:t>Current</w:t>
            </w:r>
          </w:p>
          <w:p w14:paraId="1DBB1137" w14:textId="77777777" w:rsidR="00D16BC5" w:rsidRDefault="00D16BC5">
            <w:pPr>
              <w:pStyle w:val="TableHeaderOther"/>
            </w:pPr>
            <w:r>
              <w:t>Value ($)</w:t>
            </w:r>
          </w:p>
        </w:tc>
      </w:tr>
      <w:tr w:rsidR="00D16BC5" w14:paraId="4427784C" w14:textId="77777777">
        <w:trPr>
          <w:gridAfter w:val="1"/>
          <w:wAfter w:w="6" w:type="dxa"/>
          <w:trHeight w:val="454"/>
        </w:trPr>
        <w:tc>
          <w:tcPr>
            <w:tcW w:w="5935" w:type="dxa"/>
            <w:tcBorders>
              <w:top w:val="single" w:sz="4" w:space="0" w:color="C0C0C0"/>
              <w:bottom w:val="single" w:sz="4" w:space="0" w:color="C0C0C0"/>
              <w:right w:val="single" w:sz="4" w:space="0" w:color="C0C0C0"/>
            </w:tcBorders>
            <w:vAlign w:val="center"/>
          </w:tcPr>
          <w:p w14:paraId="307A19D7" w14:textId="77777777" w:rsidR="00D16BC5" w:rsidRDefault="00D16BC5">
            <w:pPr>
              <w:jc w:val="left"/>
            </w:pPr>
          </w:p>
        </w:tc>
        <w:tc>
          <w:tcPr>
            <w:tcW w:w="1979" w:type="dxa"/>
            <w:tcBorders>
              <w:top w:val="single" w:sz="4" w:space="0" w:color="C0C0C0"/>
              <w:left w:val="single" w:sz="4" w:space="0" w:color="C0C0C0"/>
              <w:bottom w:val="single" w:sz="4" w:space="0" w:color="C0C0C0"/>
              <w:right w:val="single" w:sz="4" w:space="0" w:color="C0C0C0"/>
            </w:tcBorders>
            <w:vAlign w:val="center"/>
          </w:tcPr>
          <w:p w14:paraId="573E1C61" w14:textId="77777777" w:rsidR="00D16BC5" w:rsidRDefault="00D16BC5">
            <w:pPr>
              <w:pStyle w:val="TableTextOther"/>
            </w:pPr>
          </w:p>
        </w:tc>
        <w:tc>
          <w:tcPr>
            <w:tcW w:w="1981" w:type="dxa"/>
            <w:tcBorders>
              <w:top w:val="single" w:sz="4" w:space="0" w:color="C0C0C0"/>
              <w:left w:val="single" w:sz="4" w:space="0" w:color="C0C0C0"/>
              <w:bottom w:val="single" w:sz="4" w:space="0" w:color="C0C0C0"/>
            </w:tcBorders>
            <w:vAlign w:val="center"/>
          </w:tcPr>
          <w:p w14:paraId="04D395D3" w14:textId="77777777" w:rsidR="00D16BC5" w:rsidRDefault="00D16BC5">
            <w:pPr>
              <w:jc w:val="right"/>
            </w:pPr>
          </w:p>
        </w:tc>
      </w:tr>
      <w:tr w:rsidR="00D16BC5" w14:paraId="79D5A019" w14:textId="77777777">
        <w:trPr>
          <w:gridAfter w:val="1"/>
          <w:wAfter w:w="6" w:type="dxa"/>
          <w:trHeight w:val="454"/>
        </w:trPr>
        <w:tc>
          <w:tcPr>
            <w:tcW w:w="5935" w:type="dxa"/>
            <w:tcBorders>
              <w:top w:val="single" w:sz="4" w:space="0" w:color="C0C0C0"/>
              <w:bottom w:val="single" w:sz="4" w:space="0" w:color="C0C0C0"/>
              <w:right w:val="single" w:sz="4" w:space="0" w:color="C0C0C0"/>
            </w:tcBorders>
            <w:vAlign w:val="center"/>
          </w:tcPr>
          <w:p w14:paraId="393EE1BD" w14:textId="77777777" w:rsidR="00D16BC5" w:rsidRDefault="00D16BC5">
            <w:pPr>
              <w:jc w:val="left"/>
            </w:pPr>
          </w:p>
        </w:tc>
        <w:tc>
          <w:tcPr>
            <w:tcW w:w="1979" w:type="dxa"/>
            <w:tcBorders>
              <w:top w:val="single" w:sz="4" w:space="0" w:color="C0C0C0"/>
              <w:left w:val="single" w:sz="4" w:space="0" w:color="C0C0C0"/>
              <w:bottom w:val="single" w:sz="4" w:space="0" w:color="C0C0C0"/>
              <w:right w:val="single" w:sz="4" w:space="0" w:color="C0C0C0"/>
            </w:tcBorders>
            <w:vAlign w:val="center"/>
          </w:tcPr>
          <w:p w14:paraId="3C66D93E" w14:textId="77777777" w:rsidR="00D16BC5" w:rsidRDefault="00D16BC5">
            <w:pPr>
              <w:pStyle w:val="TableTextOther"/>
            </w:pPr>
          </w:p>
        </w:tc>
        <w:tc>
          <w:tcPr>
            <w:tcW w:w="1981" w:type="dxa"/>
            <w:tcBorders>
              <w:top w:val="single" w:sz="4" w:space="0" w:color="C0C0C0"/>
              <w:left w:val="single" w:sz="4" w:space="0" w:color="C0C0C0"/>
              <w:bottom w:val="single" w:sz="4" w:space="0" w:color="C0C0C0"/>
            </w:tcBorders>
            <w:vAlign w:val="center"/>
          </w:tcPr>
          <w:p w14:paraId="50A8E13C" w14:textId="77777777" w:rsidR="00D16BC5" w:rsidRDefault="00D16BC5">
            <w:pPr>
              <w:jc w:val="right"/>
            </w:pPr>
          </w:p>
        </w:tc>
      </w:tr>
      <w:tr w:rsidR="00D16BC5" w14:paraId="18C75E1F" w14:textId="77777777">
        <w:trPr>
          <w:gridAfter w:val="1"/>
          <w:wAfter w:w="6" w:type="dxa"/>
          <w:trHeight w:val="454"/>
        </w:trPr>
        <w:tc>
          <w:tcPr>
            <w:tcW w:w="5935" w:type="dxa"/>
            <w:tcBorders>
              <w:top w:val="single" w:sz="4" w:space="0" w:color="C0C0C0"/>
              <w:bottom w:val="single" w:sz="4" w:space="0" w:color="C0C0C0"/>
              <w:right w:val="single" w:sz="4" w:space="0" w:color="C0C0C0"/>
            </w:tcBorders>
            <w:vAlign w:val="center"/>
          </w:tcPr>
          <w:p w14:paraId="136BCF1A" w14:textId="77777777" w:rsidR="00D16BC5" w:rsidRDefault="00D16BC5">
            <w:pPr>
              <w:jc w:val="left"/>
            </w:pPr>
          </w:p>
        </w:tc>
        <w:tc>
          <w:tcPr>
            <w:tcW w:w="1979" w:type="dxa"/>
            <w:tcBorders>
              <w:top w:val="single" w:sz="4" w:space="0" w:color="C0C0C0"/>
              <w:left w:val="single" w:sz="4" w:space="0" w:color="C0C0C0"/>
              <w:bottom w:val="single" w:sz="4" w:space="0" w:color="C0C0C0"/>
              <w:right w:val="single" w:sz="4" w:space="0" w:color="C0C0C0"/>
            </w:tcBorders>
            <w:vAlign w:val="center"/>
          </w:tcPr>
          <w:p w14:paraId="29F4E134" w14:textId="77777777" w:rsidR="00D16BC5" w:rsidRDefault="00D16BC5">
            <w:pPr>
              <w:pStyle w:val="TableTextOther"/>
            </w:pPr>
          </w:p>
        </w:tc>
        <w:tc>
          <w:tcPr>
            <w:tcW w:w="1981" w:type="dxa"/>
            <w:tcBorders>
              <w:top w:val="single" w:sz="4" w:space="0" w:color="C0C0C0"/>
              <w:left w:val="single" w:sz="4" w:space="0" w:color="C0C0C0"/>
              <w:bottom w:val="single" w:sz="4" w:space="0" w:color="C0C0C0"/>
            </w:tcBorders>
            <w:vAlign w:val="center"/>
          </w:tcPr>
          <w:p w14:paraId="327049AE" w14:textId="77777777" w:rsidR="00D16BC5" w:rsidRDefault="00D16BC5">
            <w:pPr>
              <w:jc w:val="right"/>
            </w:pPr>
          </w:p>
        </w:tc>
      </w:tr>
      <w:tr w:rsidR="00D16BC5" w14:paraId="370BDE29" w14:textId="77777777">
        <w:trPr>
          <w:gridAfter w:val="1"/>
          <w:wAfter w:w="6" w:type="dxa"/>
          <w:trHeight w:val="454"/>
        </w:trPr>
        <w:tc>
          <w:tcPr>
            <w:tcW w:w="5935" w:type="dxa"/>
            <w:tcBorders>
              <w:top w:val="single" w:sz="4" w:space="0" w:color="C0C0C0"/>
              <w:bottom w:val="single" w:sz="4" w:space="0" w:color="C0C0C0"/>
              <w:right w:val="single" w:sz="4" w:space="0" w:color="C0C0C0"/>
            </w:tcBorders>
            <w:vAlign w:val="center"/>
          </w:tcPr>
          <w:p w14:paraId="337290CC" w14:textId="77777777" w:rsidR="00D16BC5" w:rsidRDefault="00D16BC5">
            <w:pPr>
              <w:jc w:val="left"/>
            </w:pPr>
          </w:p>
        </w:tc>
        <w:tc>
          <w:tcPr>
            <w:tcW w:w="1979" w:type="dxa"/>
            <w:tcBorders>
              <w:top w:val="single" w:sz="4" w:space="0" w:color="C0C0C0"/>
              <w:left w:val="single" w:sz="4" w:space="0" w:color="C0C0C0"/>
              <w:bottom w:val="single" w:sz="4" w:space="0" w:color="C0C0C0"/>
              <w:right w:val="single" w:sz="4" w:space="0" w:color="C0C0C0"/>
            </w:tcBorders>
            <w:vAlign w:val="center"/>
          </w:tcPr>
          <w:p w14:paraId="4D29AB2A" w14:textId="77777777" w:rsidR="00D16BC5" w:rsidRDefault="00D16BC5">
            <w:pPr>
              <w:pStyle w:val="TableTextOther"/>
            </w:pPr>
          </w:p>
        </w:tc>
        <w:tc>
          <w:tcPr>
            <w:tcW w:w="1981" w:type="dxa"/>
            <w:tcBorders>
              <w:top w:val="single" w:sz="4" w:space="0" w:color="C0C0C0"/>
              <w:left w:val="single" w:sz="4" w:space="0" w:color="C0C0C0"/>
              <w:bottom w:val="single" w:sz="4" w:space="0" w:color="C0C0C0"/>
            </w:tcBorders>
            <w:vAlign w:val="center"/>
          </w:tcPr>
          <w:p w14:paraId="529847EB" w14:textId="77777777" w:rsidR="00D16BC5" w:rsidRDefault="00D16BC5">
            <w:pPr>
              <w:jc w:val="right"/>
            </w:pPr>
          </w:p>
        </w:tc>
      </w:tr>
      <w:tr w:rsidR="00D16BC5" w14:paraId="0BB4DDEE" w14:textId="77777777">
        <w:trPr>
          <w:gridAfter w:val="1"/>
          <w:wAfter w:w="6" w:type="dxa"/>
          <w:trHeight w:val="454"/>
        </w:trPr>
        <w:tc>
          <w:tcPr>
            <w:tcW w:w="7914" w:type="dxa"/>
            <w:gridSpan w:val="2"/>
            <w:tcBorders>
              <w:top w:val="single" w:sz="4" w:space="0" w:color="C0C0C0"/>
              <w:bottom w:val="single" w:sz="4" w:space="0" w:color="C0C0C0"/>
              <w:right w:val="single" w:sz="4" w:space="0" w:color="C0C0C0"/>
            </w:tcBorders>
            <w:vAlign w:val="center"/>
          </w:tcPr>
          <w:p w14:paraId="5D5691ED" w14:textId="77777777" w:rsidR="00D16BC5" w:rsidRDefault="00D16BC5">
            <w:r>
              <w:rPr>
                <w:b/>
              </w:rPr>
              <w:t>Other Assets Total</w:t>
            </w:r>
          </w:p>
        </w:tc>
        <w:tc>
          <w:tcPr>
            <w:tcW w:w="1981" w:type="dxa"/>
            <w:tcBorders>
              <w:top w:val="single" w:sz="4" w:space="0" w:color="C0C0C0"/>
              <w:left w:val="single" w:sz="4" w:space="0" w:color="C0C0C0"/>
              <w:bottom w:val="single" w:sz="4" w:space="0" w:color="C0C0C0"/>
            </w:tcBorders>
            <w:vAlign w:val="center"/>
          </w:tcPr>
          <w:p w14:paraId="5D29126E" w14:textId="77777777" w:rsidR="00D16BC5" w:rsidRDefault="00D16BC5">
            <w:pPr>
              <w:pStyle w:val="TableTextRight"/>
              <w:jc w:val="left"/>
            </w:pPr>
            <w:r w:rsidRPr="00E73622">
              <w:rPr>
                <w:b/>
                <w:bCs/>
              </w:rPr>
              <w:t>$</w:t>
            </w:r>
          </w:p>
        </w:tc>
      </w:tr>
      <w:tr w:rsidR="00D16BC5" w14:paraId="20832922" w14:textId="77777777">
        <w:trPr>
          <w:trHeight w:val="629"/>
        </w:trPr>
        <w:tc>
          <w:tcPr>
            <w:tcW w:w="5939" w:type="dxa"/>
            <w:tcBorders>
              <w:top w:val="single" w:sz="4" w:space="0" w:color="FFFFFF"/>
              <w:left w:val="single" w:sz="4" w:space="0" w:color="FFFFFF"/>
              <w:bottom w:val="single" w:sz="4" w:space="0" w:color="FFFFFF"/>
              <w:right w:val="single" w:sz="4" w:space="0" w:color="FFFFFF"/>
            </w:tcBorders>
            <w:shd w:val="clear" w:color="auto" w:fill="4EBFC7"/>
            <w:vAlign w:val="center"/>
          </w:tcPr>
          <w:p w14:paraId="34B2B061" w14:textId="77777777" w:rsidR="00D16BC5" w:rsidRDefault="00D16BC5">
            <w:pPr>
              <w:pStyle w:val="TableHeaderLeft"/>
            </w:pPr>
            <w:r>
              <w:lastRenderedPageBreak/>
              <w:t>Investment Assets (excluding superannuation)</w:t>
            </w:r>
          </w:p>
        </w:tc>
        <w:tc>
          <w:tcPr>
            <w:tcW w:w="1980" w:type="dxa"/>
            <w:tcBorders>
              <w:top w:val="single" w:sz="4" w:space="0" w:color="FFFFFF"/>
              <w:left w:val="single" w:sz="4" w:space="0" w:color="FFFFFF"/>
              <w:bottom w:val="single" w:sz="4" w:space="0" w:color="FFFFFF"/>
              <w:right w:val="single" w:sz="4" w:space="0" w:color="FFFFFF"/>
            </w:tcBorders>
            <w:shd w:val="clear" w:color="auto" w:fill="4EBFC7"/>
            <w:vAlign w:val="center"/>
          </w:tcPr>
          <w:p w14:paraId="46254690" w14:textId="77777777" w:rsidR="00D16BC5" w:rsidRDefault="00D16BC5">
            <w:pPr>
              <w:pStyle w:val="TableHeaderOther"/>
            </w:pPr>
            <w:r>
              <w:t>Owner</w:t>
            </w:r>
          </w:p>
        </w:tc>
        <w:tc>
          <w:tcPr>
            <w:tcW w:w="1982" w:type="dxa"/>
            <w:gridSpan w:val="2"/>
            <w:tcBorders>
              <w:top w:val="single" w:sz="4" w:space="0" w:color="FFFFFF"/>
              <w:left w:val="single" w:sz="4" w:space="0" w:color="FFFFFF"/>
              <w:bottom w:val="single" w:sz="4" w:space="0" w:color="FFFFFF"/>
              <w:right w:val="single" w:sz="4" w:space="0" w:color="FFFFFF"/>
            </w:tcBorders>
            <w:shd w:val="clear" w:color="auto" w:fill="4EBFC7"/>
            <w:vAlign w:val="center"/>
          </w:tcPr>
          <w:p w14:paraId="1F10ED8A" w14:textId="77777777" w:rsidR="00D16BC5" w:rsidRDefault="00D16BC5">
            <w:pPr>
              <w:pStyle w:val="TableHeaderOther"/>
            </w:pPr>
            <w:r>
              <w:t>Current</w:t>
            </w:r>
          </w:p>
          <w:p w14:paraId="677577D6" w14:textId="77777777" w:rsidR="00D16BC5" w:rsidRDefault="00D16BC5">
            <w:pPr>
              <w:pStyle w:val="TableHeaderOther"/>
            </w:pPr>
            <w:r>
              <w:t>Value ($)</w:t>
            </w:r>
          </w:p>
        </w:tc>
      </w:tr>
      <w:tr w:rsidR="00D16BC5" w14:paraId="66695BE3" w14:textId="77777777">
        <w:trPr>
          <w:trHeight w:val="454"/>
        </w:trPr>
        <w:tc>
          <w:tcPr>
            <w:tcW w:w="5939" w:type="dxa"/>
            <w:tcBorders>
              <w:top w:val="single" w:sz="4" w:space="0" w:color="C0C0C0"/>
              <w:bottom w:val="single" w:sz="4" w:space="0" w:color="C0C0C0"/>
              <w:right w:val="single" w:sz="4" w:space="0" w:color="C0C0C0"/>
            </w:tcBorders>
            <w:vAlign w:val="center"/>
          </w:tcPr>
          <w:p w14:paraId="62CDAF67" w14:textId="77777777" w:rsidR="00D16BC5" w:rsidRDefault="00D16BC5">
            <w:pPr>
              <w:jc w:val="left"/>
            </w:pPr>
          </w:p>
        </w:tc>
        <w:tc>
          <w:tcPr>
            <w:tcW w:w="1980" w:type="dxa"/>
            <w:tcBorders>
              <w:top w:val="single" w:sz="4" w:space="0" w:color="C0C0C0"/>
              <w:left w:val="single" w:sz="4" w:space="0" w:color="C0C0C0"/>
              <w:bottom w:val="single" w:sz="4" w:space="0" w:color="C0C0C0"/>
              <w:right w:val="single" w:sz="4" w:space="0" w:color="C0C0C0"/>
            </w:tcBorders>
            <w:vAlign w:val="center"/>
          </w:tcPr>
          <w:p w14:paraId="07CEE926" w14:textId="77777777" w:rsidR="00D16BC5" w:rsidRDefault="00D16BC5">
            <w:pPr>
              <w:pStyle w:val="TableTextOther"/>
            </w:pPr>
          </w:p>
        </w:tc>
        <w:tc>
          <w:tcPr>
            <w:tcW w:w="1982" w:type="dxa"/>
            <w:gridSpan w:val="2"/>
            <w:tcBorders>
              <w:top w:val="single" w:sz="4" w:space="0" w:color="C0C0C0"/>
              <w:left w:val="single" w:sz="4" w:space="0" w:color="C0C0C0"/>
              <w:bottom w:val="single" w:sz="4" w:space="0" w:color="C0C0C0"/>
            </w:tcBorders>
            <w:vAlign w:val="center"/>
          </w:tcPr>
          <w:p w14:paraId="27D30B68" w14:textId="77777777" w:rsidR="00D16BC5" w:rsidRDefault="00D16BC5">
            <w:pPr>
              <w:pStyle w:val="TableTextRight"/>
            </w:pPr>
          </w:p>
        </w:tc>
      </w:tr>
      <w:tr w:rsidR="00D16BC5" w14:paraId="3A3A2521" w14:textId="77777777">
        <w:trPr>
          <w:trHeight w:val="454"/>
        </w:trPr>
        <w:tc>
          <w:tcPr>
            <w:tcW w:w="5939" w:type="dxa"/>
            <w:tcBorders>
              <w:top w:val="single" w:sz="4" w:space="0" w:color="C0C0C0"/>
              <w:bottom w:val="single" w:sz="4" w:space="0" w:color="C0C0C0"/>
              <w:right w:val="single" w:sz="4" w:space="0" w:color="C0C0C0"/>
            </w:tcBorders>
            <w:vAlign w:val="center"/>
          </w:tcPr>
          <w:p w14:paraId="72F6FBC3" w14:textId="77777777" w:rsidR="00D16BC5" w:rsidRDefault="00D16BC5">
            <w:pPr>
              <w:jc w:val="left"/>
            </w:pPr>
          </w:p>
        </w:tc>
        <w:tc>
          <w:tcPr>
            <w:tcW w:w="1980" w:type="dxa"/>
            <w:tcBorders>
              <w:top w:val="single" w:sz="4" w:space="0" w:color="C0C0C0"/>
              <w:left w:val="single" w:sz="4" w:space="0" w:color="C0C0C0"/>
              <w:bottom w:val="single" w:sz="4" w:space="0" w:color="C0C0C0"/>
              <w:right w:val="single" w:sz="4" w:space="0" w:color="C0C0C0"/>
            </w:tcBorders>
            <w:vAlign w:val="center"/>
          </w:tcPr>
          <w:p w14:paraId="0825620D" w14:textId="77777777" w:rsidR="00D16BC5" w:rsidRDefault="00D16BC5">
            <w:pPr>
              <w:pStyle w:val="TableTextOther"/>
            </w:pPr>
          </w:p>
        </w:tc>
        <w:tc>
          <w:tcPr>
            <w:tcW w:w="1982" w:type="dxa"/>
            <w:gridSpan w:val="2"/>
            <w:tcBorders>
              <w:top w:val="single" w:sz="4" w:space="0" w:color="C0C0C0"/>
              <w:left w:val="single" w:sz="4" w:space="0" w:color="C0C0C0"/>
              <w:bottom w:val="single" w:sz="4" w:space="0" w:color="C0C0C0"/>
            </w:tcBorders>
            <w:vAlign w:val="center"/>
          </w:tcPr>
          <w:p w14:paraId="1D2F4A17" w14:textId="77777777" w:rsidR="00D16BC5" w:rsidRDefault="00D16BC5">
            <w:pPr>
              <w:pStyle w:val="TableTextRight"/>
            </w:pPr>
          </w:p>
        </w:tc>
      </w:tr>
      <w:tr w:rsidR="00D16BC5" w14:paraId="7FA457DE" w14:textId="77777777">
        <w:trPr>
          <w:trHeight w:val="454"/>
        </w:trPr>
        <w:tc>
          <w:tcPr>
            <w:tcW w:w="5939" w:type="dxa"/>
            <w:tcBorders>
              <w:top w:val="single" w:sz="4" w:space="0" w:color="C0C0C0"/>
              <w:bottom w:val="single" w:sz="4" w:space="0" w:color="C0C0C0"/>
              <w:right w:val="single" w:sz="4" w:space="0" w:color="C0C0C0"/>
            </w:tcBorders>
            <w:vAlign w:val="center"/>
          </w:tcPr>
          <w:p w14:paraId="63AF357C" w14:textId="77777777" w:rsidR="00D16BC5" w:rsidRDefault="00D16BC5">
            <w:pPr>
              <w:snapToGrid w:val="0"/>
              <w:jc w:val="left"/>
            </w:pPr>
          </w:p>
        </w:tc>
        <w:tc>
          <w:tcPr>
            <w:tcW w:w="1980" w:type="dxa"/>
            <w:tcBorders>
              <w:top w:val="single" w:sz="4" w:space="0" w:color="C0C0C0"/>
              <w:left w:val="single" w:sz="4" w:space="0" w:color="C0C0C0"/>
              <w:bottom w:val="single" w:sz="4" w:space="0" w:color="C0C0C0"/>
              <w:right w:val="single" w:sz="4" w:space="0" w:color="C0C0C0"/>
            </w:tcBorders>
            <w:vAlign w:val="center"/>
          </w:tcPr>
          <w:p w14:paraId="53A3AF5C" w14:textId="77777777" w:rsidR="00D16BC5" w:rsidRDefault="00D16BC5">
            <w:pPr>
              <w:pStyle w:val="TableTextOther"/>
              <w:snapToGrid w:val="0"/>
            </w:pPr>
          </w:p>
        </w:tc>
        <w:tc>
          <w:tcPr>
            <w:tcW w:w="1982" w:type="dxa"/>
            <w:gridSpan w:val="2"/>
            <w:tcBorders>
              <w:top w:val="single" w:sz="4" w:space="0" w:color="C0C0C0"/>
              <w:left w:val="single" w:sz="4" w:space="0" w:color="C0C0C0"/>
              <w:bottom w:val="single" w:sz="4" w:space="0" w:color="C0C0C0"/>
            </w:tcBorders>
            <w:vAlign w:val="center"/>
          </w:tcPr>
          <w:p w14:paraId="498B4A0B" w14:textId="77777777" w:rsidR="00D16BC5" w:rsidRDefault="00D16BC5">
            <w:pPr>
              <w:pStyle w:val="TableTextRight"/>
              <w:snapToGrid w:val="0"/>
            </w:pPr>
          </w:p>
        </w:tc>
      </w:tr>
      <w:tr w:rsidR="00D16BC5" w14:paraId="2B5BCE39" w14:textId="77777777">
        <w:trPr>
          <w:trHeight w:val="454"/>
        </w:trPr>
        <w:tc>
          <w:tcPr>
            <w:tcW w:w="5939" w:type="dxa"/>
            <w:tcBorders>
              <w:top w:val="single" w:sz="4" w:space="0" w:color="C0C0C0"/>
              <w:bottom w:val="single" w:sz="4" w:space="0" w:color="C0C0C0"/>
              <w:right w:val="single" w:sz="4" w:space="0" w:color="C0C0C0"/>
            </w:tcBorders>
            <w:vAlign w:val="center"/>
          </w:tcPr>
          <w:p w14:paraId="5ECBD19D" w14:textId="77777777" w:rsidR="00D16BC5" w:rsidRDefault="00D16BC5">
            <w:pPr>
              <w:snapToGrid w:val="0"/>
              <w:jc w:val="left"/>
            </w:pPr>
          </w:p>
        </w:tc>
        <w:tc>
          <w:tcPr>
            <w:tcW w:w="1980" w:type="dxa"/>
            <w:tcBorders>
              <w:top w:val="single" w:sz="4" w:space="0" w:color="C0C0C0"/>
              <w:left w:val="single" w:sz="4" w:space="0" w:color="C0C0C0"/>
              <w:bottom w:val="single" w:sz="4" w:space="0" w:color="C0C0C0"/>
              <w:right w:val="single" w:sz="4" w:space="0" w:color="C0C0C0"/>
            </w:tcBorders>
            <w:vAlign w:val="center"/>
          </w:tcPr>
          <w:p w14:paraId="4C355883" w14:textId="77777777" w:rsidR="00D16BC5" w:rsidRDefault="00D16BC5">
            <w:pPr>
              <w:pStyle w:val="TableTextOther"/>
              <w:snapToGrid w:val="0"/>
            </w:pPr>
          </w:p>
        </w:tc>
        <w:tc>
          <w:tcPr>
            <w:tcW w:w="1982" w:type="dxa"/>
            <w:gridSpan w:val="2"/>
            <w:tcBorders>
              <w:top w:val="single" w:sz="4" w:space="0" w:color="C0C0C0"/>
              <w:left w:val="single" w:sz="4" w:space="0" w:color="C0C0C0"/>
              <w:bottom w:val="single" w:sz="4" w:space="0" w:color="C0C0C0"/>
            </w:tcBorders>
            <w:vAlign w:val="center"/>
          </w:tcPr>
          <w:p w14:paraId="359189AF" w14:textId="77777777" w:rsidR="00D16BC5" w:rsidRDefault="00D16BC5">
            <w:pPr>
              <w:pStyle w:val="TableTextRight"/>
              <w:snapToGrid w:val="0"/>
            </w:pPr>
          </w:p>
        </w:tc>
      </w:tr>
      <w:tr w:rsidR="00D16BC5" w14:paraId="273318ED" w14:textId="77777777">
        <w:trPr>
          <w:trHeight w:val="454"/>
        </w:trPr>
        <w:tc>
          <w:tcPr>
            <w:tcW w:w="5939" w:type="dxa"/>
            <w:tcBorders>
              <w:top w:val="single" w:sz="4" w:space="0" w:color="C0C0C0"/>
              <w:bottom w:val="single" w:sz="4" w:space="0" w:color="C0C0C0"/>
              <w:right w:val="single" w:sz="4" w:space="0" w:color="C0C0C0"/>
            </w:tcBorders>
            <w:vAlign w:val="center"/>
          </w:tcPr>
          <w:p w14:paraId="7C033DC4" w14:textId="77777777" w:rsidR="00D16BC5" w:rsidRDefault="00D16BC5">
            <w:pPr>
              <w:snapToGrid w:val="0"/>
              <w:jc w:val="left"/>
            </w:pPr>
          </w:p>
        </w:tc>
        <w:tc>
          <w:tcPr>
            <w:tcW w:w="1980" w:type="dxa"/>
            <w:tcBorders>
              <w:top w:val="single" w:sz="4" w:space="0" w:color="C0C0C0"/>
              <w:left w:val="single" w:sz="4" w:space="0" w:color="C0C0C0"/>
              <w:bottom w:val="single" w:sz="4" w:space="0" w:color="C0C0C0"/>
              <w:right w:val="single" w:sz="4" w:space="0" w:color="C0C0C0"/>
            </w:tcBorders>
            <w:vAlign w:val="center"/>
          </w:tcPr>
          <w:p w14:paraId="236578F9" w14:textId="77777777" w:rsidR="00D16BC5" w:rsidRDefault="00D16BC5">
            <w:pPr>
              <w:pStyle w:val="TableTextOther"/>
              <w:snapToGrid w:val="0"/>
            </w:pPr>
          </w:p>
        </w:tc>
        <w:tc>
          <w:tcPr>
            <w:tcW w:w="1982" w:type="dxa"/>
            <w:gridSpan w:val="2"/>
            <w:tcBorders>
              <w:top w:val="single" w:sz="4" w:space="0" w:color="C0C0C0"/>
              <w:left w:val="single" w:sz="4" w:space="0" w:color="C0C0C0"/>
              <w:bottom w:val="single" w:sz="4" w:space="0" w:color="C0C0C0"/>
            </w:tcBorders>
            <w:vAlign w:val="center"/>
          </w:tcPr>
          <w:p w14:paraId="06DEAA2C" w14:textId="77777777" w:rsidR="00D16BC5" w:rsidRDefault="00D16BC5">
            <w:pPr>
              <w:pStyle w:val="TableTextRight"/>
              <w:snapToGrid w:val="0"/>
            </w:pPr>
          </w:p>
        </w:tc>
      </w:tr>
      <w:tr w:rsidR="00D16BC5" w14:paraId="158E9E15" w14:textId="77777777">
        <w:trPr>
          <w:trHeight w:val="454"/>
        </w:trPr>
        <w:tc>
          <w:tcPr>
            <w:tcW w:w="7919" w:type="dxa"/>
            <w:gridSpan w:val="2"/>
            <w:tcBorders>
              <w:top w:val="single" w:sz="4" w:space="0" w:color="C0C0C0"/>
              <w:bottom w:val="single" w:sz="4" w:space="0" w:color="C0C0C0"/>
              <w:right w:val="single" w:sz="4" w:space="0" w:color="C0C0C0"/>
            </w:tcBorders>
            <w:vAlign w:val="center"/>
          </w:tcPr>
          <w:p w14:paraId="6E5005C0" w14:textId="77777777" w:rsidR="00D16BC5" w:rsidRDefault="00D16BC5">
            <w:r>
              <w:rPr>
                <w:b/>
              </w:rPr>
              <w:t>Investment Assets (excluding superannuation) Total</w:t>
            </w:r>
          </w:p>
        </w:tc>
        <w:tc>
          <w:tcPr>
            <w:tcW w:w="1982" w:type="dxa"/>
            <w:gridSpan w:val="2"/>
            <w:tcBorders>
              <w:top w:val="single" w:sz="4" w:space="0" w:color="C0C0C0"/>
              <w:left w:val="single" w:sz="4" w:space="0" w:color="C0C0C0"/>
              <w:bottom w:val="single" w:sz="4" w:space="0" w:color="C0C0C0"/>
            </w:tcBorders>
            <w:vAlign w:val="center"/>
          </w:tcPr>
          <w:p w14:paraId="0EF985CC" w14:textId="77777777" w:rsidR="00D16BC5" w:rsidRDefault="00D16BC5">
            <w:pPr>
              <w:pStyle w:val="TableTextRight"/>
              <w:jc w:val="left"/>
            </w:pPr>
            <w:r w:rsidRPr="00E73622">
              <w:rPr>
                <w:b/>
                <w:bCs/>
              </w:rPr>
              <w:t>$</w:t>
            </w:r>
          </w:p>
        </w:tc>
      </w:tr>
    </w:tbl>
    <w:p w14:paraId="1B533D3C" w14:textId="77777777" w:rsidR="00D16BC5" w:rsidRDefault="00D16BC5" w:rsidP="00D16BC5">
      <w:pPr>
        <w:rPr>
          <w:color w:val="FF0000"/>
          <w:szCs w:val="18"/>
        </w:rPr>
      </w:pPr>
    </w:p>
    <w:tbl>
      <w:tblPr>
        <w:tblW w:w="0" w:type="auto"/>
        <w:tblInd w:w="108" w:type="dxa"/>
        <w:tblLayout w:type="fixed"/>
        <w:tblLook w:val="0000" w:firstRow="0" w:lastRow="0" w:firstColumn="0" w:lastColumn="0" w:noHBand="0" w:noVBand="0"/>
      </w:tblPr>
      <w:tblGrid>
        <w:gridCol w:w="2410"/>
        <w:gridCol w:w="3525"/>
        <w:gridCol w:w="1979"/>
        <w:gridCol w:w="1980"/>
      </w:tblGrid>
      <w:tr w:rsidR="00D16BC5" w14:paraId="423A5E05" w14:textId="77777777">
        <w:trPr>
          <w:trHeight w:val="397"/>
        </w:trPr>
        <w:tc>
          <w:tcPr>
            <w:tcW w:w="2410" w:type="dxa"/>
            <w:tcBorders>
              <w:top w:val="single" w:sz="4" w:space="0" w:color="FFFFFF"/>
              <w:left w:val="single" w:sz="4" w:space="0" w:color="FFFFFF"/>
              <w:bottom w:val="single" w:sz="4" w:space="0" w:color="FFFFFF"/>
              <w:right w:val="single" w:sz="4" w:space="0" w:color="FFFFFF"/>
            </w:tcBorders>
            <w:shd w:val="clear" w:color="auto" w:fill="4EBFC7"/>
            <w:vAlign w:val="center"/>
          </w:tcPr>
          <w:p w14:paraId="6360E3B6" w14:textId="77777777" w:rsidR="00D16BC5" w:rsidRDefault="00D16BC5">
            <w:pPr>
              <w:pStyle w:val="TableHeaderOther"/>
              <w:jc w:val="left"/>
            </w:pPr>
            <w:r>
              <w:t>Liabilities</w:t>
            </w:r>
          </w:p>
        </w:tc>
        <w:tc>
          <w:tcPr>
            <w:tcW w:w="3525" w:type="dxa"/>
            <w:tcBorders>
              <w:top w:val="single" w:sz="4" w:space="0" w:color="FFFFFF"/>
              <w:left w:val="single" w:sz="4" w:space="0" w:color="FFFFFF"/>
              <w:bottom w:val="single" w:sz="4" w:space="0" w:color="FFFFFF"/>
              <w:right w:val="single" w:sz="4" w:space="0" w:color="FFFFFF"/>
            </w:tcBorders>
            <w:shd w:val="clear" w:color="auto" w:fill="4EBFC7"/>
            <w:vAlign w:val="center"/>
          </w:tcPr>
          <w:p w14:paraId="170CB0CF" w14:textId="77777777" w:rsidR="00D16BC5" w:rsidRDefault="00D16BC5">
            <w:pPr>
              <w:pStyle w:val="TableHeaderOther"/>
            </w:pPr>
            <w:r>
              <w:t>Description including loan details</w:t>
            </w:r>
          </w:p>
          <w:p w14:paraId="5CE7BA0F" w14:textId="77777777" w:rsidR="00D16BC5" w:rsidRDefault="00D16BC5">
            <w:pPr>
              <w:jc w:val="center"/>
            </w:pPr>
            <w:r>
              <w:rPr>
                <w:b/>
                <w:color w:val="FFFFFF"/>
                <w:sz w:val="16"/>
                <w:szCs w:val="16"/>
              </w:rPr>
              <w:t>(e.g. interest rate, loan type, PI or IO, repayments)</w:t>
            </w:r>
          </w:p>
        </w:tc>
        <w:tc>
          <w:tcPr>
            <w:tcW w:w="1979" w:type="dxa"/>
            <w:tcBorders>
              <w:top w:val="single" w:sz="4" w:space="0" w:color="FFFFFF"/>
              <w:left w:val="single" w:sz="4" w:space="0" w:color="FFFFFF"/>
              <w:bottom w:val="single" w:sz="4" w:space="0" w:color="FFFFFF"/>
              <w:right w:val="single" w:sz="4" w:space="0" w:color="FFFFFF"/>
            </w:tcBorders>
            <w:shd w:val="clear" w:color="auto" w:fill="4EBFC7"/>
            <w:vAlign w:val="center"/>
          </w:tcPr>
          <w:p w14:paraId="40D9A884" w14:textId="77777777" w:rsidR="00D16BC5" w:rsidRDefault="00D16BC5">
            <w:pPr>
              <w:pStyle w:val="TableHeaderOther"/>
            </w:pPr>
            <w:r>
              <w:t>Owner</w:t>
            </w:r>
          </w:p>
        </w:tc>
        <w:tc>
          <w:tcPr>
            <w:tcW w:w="1980" w:type="dxa"/>
            <w:tcBorders>
              <w:top w:val="single" w:sz="4" w:space="0" w:color="FFFFFF"/>
              <w:left w:val="single" w:sz="4" w:space="0" w:color="FFFFFF"/>
              <w:bottom w:val="single" w:sz="4" w:space="0" w:color="FFFFFF"/>
              <w:right w:val="single" w:sz="4" w:space="0" w:color="FFFFFF"/>
            </w:tcBorders>
            <w:shd w:val="clear" w:color="auto" w:fill="4EBFC7"/>
            <w:vAlign w:val="center"/>
          </w:tcPr>
          <w:p w14:paraId="7922AC56" w14:textId="77777777" w:rsidR="00D16BC5" w:rsidRDefault="00D16BC5">
            <w:pPr>
              <w:pStyle w:val="TableHeaderOther"/>
            </w:pPr>
            <w:r>
              <w:t>Outstanding balance ($)</w:t>
            </w:r>
          </w:p>
        </w:tc>
      </w:tr>
      <w:tr w:rsidR="00D16BC5" w14:paraId="7D631252" w14:textId="77777777">
        <w:trPr>
          <w:trHeight w:val="454"/>
        </w:trPr>
        <w:tc>
          <w:tcPr>
            <w:tcW w:w="2410" w:type="dxa"/>
            <w:tcBorders>
              <w:top w:val="single" w:sz="4" w:space="0" w:color="C0C0C0"/>
              <w:bottom w:val="single" w:sz="4" w:space="0" w:color="C0C0C0"/>
              <w:right w:val="single" w:sz="4" w:space="0" w:color="C0C0C0"/>
            </w:tcBorders>
            <w:vAlign w:val="center"/>
          </w:tcPr>
          <w:p w14:paraId="5435CC8B" w14:textId="77777777" w:rsidR="00D16BC5" w:rsidRDefault="00D16BC5">
            <w:pPr>
              <w:jc w:val="left"/>
            </w:pPr>
          </w:p>
        </w:tc>
        <w:tc>
          <w:tcPr>
            <w:tcW w:w="3525" w:type="dxa"/>
            <w:tcBorders>
              <w:top w:val="single" w:sz="4" w:space="0" w:color="C0C0C0"/>
              <w:left w:val="single" w:sz="4" w:space="0" w:color="C0C0C0"/>
              <w:bottom w:val="single" w:sz="4" w:space="0" w:color="C0C0C0"/>
              <w:right w:val="single" w:sz="4" w:space="0" w:color="C0C0C0"/>
            </w:tcBorders>
            <w:vAlign w:val="center"/>
          </w:tcPr>
          <w:p w14:paraId="2EF4CB76" w14:textId="77777777" w:rsidR="00D16BC5" w:rsidRDefault="00D16BC5">
            <w:pPr>
              <w:jc w:val="left"/>
            </w:pPr>
          </w:p>
        </w:tc>
        <w:tc>
          <w:tcPr>
            <w:tcW w:w="1979" w:type="dxa"/>
            <w:tcBorders>
              <w:top w:val="single" w:sz="4" w:space="0" w:color="C0C0C0"/>
              <w:left w:val="single" w:sz="4" w:space="0" w:color="C0C0C0"/>
              <w:bottom w:val="single" w:sz="4" w:space="0" w:color="C0C0C0"/>
              <w:right w:val="single" w:sz="4" w:space="0" w:color="C0C0C0"/>
            </w:tcBorders>
            <w:vAlign w:val="center"/>
          </w:tcPr>
          <w:p w14:paraId="002E34FA" w14:textId="77777777" w:rsidR="00D16BC5" w:rsidRDefault="00D16BC5">
            <w:pPr>
              <w:pStyle w:val="TableTextOther"/>
            </w:pPr>
          </w:p>
        </w:tc>
        <w:tc>
          <w:tcPr>
            <w:tcW w:w="1980" w:type="dxa"/>
            <w:tcBorders>
              <w:top w:val="single" w:sz="4" w:space="0" w:color="C0C0C0"/>
              <w:left w:val="single" w:sz="4" w:space="0" w:color="C0C0C0"/>
              <w:bottom w:val="single" w:sz="4" w:space="0" w:color="C0C0C0"/>
            </w:tcBorders>
            <w:vAlign w:val="center"/>
          </w:tcPr>
          <w:p w14:paraId="07B31CC3" w14:textId="77777777" w:rsidR="00D16BC5" w:rsidRDefault="00D16BC5">
            <w:pPr>
              <w:pStyle w:val="TableTextRight"/>
            </w:pPr>
          </w:p>
        </w:tc>
      </w:tr>
      <w:tr w:rsidR="00D16BC5" w14:paraId="5D3779BB" w14:textId="77777777">
        <w:trPr>
          <w:trHeight w:val="454"/>
        </w:trPr>
        <w:tc>
          <w:tcPr>
            <w:tcW w:w="2410" w:type="dxa"/>
            <w:tcBorders>
              <w:top w:val="single" w:sz="4" w:space="0" w:color="C0C0C0"/>
              <w:bottom w:val="single" w:sz="4" w:space="0" w:color="C0C0C0"/>
              <w:right w:val="single" w:sz="4" w:space="0" w:color="C0C0C0"/>
            </w:tcBorders>
            <w:vAlign w:val="center"/>
          </w:tcPr>
          <w:p w14:paraId="5CC2C5D2" w14:textId="77777777" w:rsidR="00D16BC5" w:rsidRDefault="00D16BC5">
            <w:pPr>
              <w:snapToGrid w:val="0"/>
              <w:jc w:val="left"/>
            </w:pPr>
          </w:p>
        </w:tc>
        <w:tc>
          <w:tcPr>
            <w:tcW w:w="3525" w:type="dxa"/>
            <w:tcBorders>
              <w:top w:val="single" w:sz="4" w:space="0" w:color="C0C0C0"/>
              <w:left w:val="single" w:sz="4" w:space="0" w:color="C0C0C0"/>
              <w:bottom w:val="single" w:sz="4" w:space="0" w:color="C0C0C0"/>
              <w:right w:val="single" w:sz="4" w:space="0" w:color="C0C0C0"/>
            </w:tcBorders>
            <w:vAlign w:val="center"/>
          </w:tcPr>
          <w:p w14:paraId="372BE587" w14:textId="77777777" w:rsidR="00D16BC5" w:rsidRDefault="00D16BC5">
            <w:pPr>
              <w:snapToGrid w:val="0"/>
              <w:jc w:val="left"/>
            </w:pPr>
          </w:p>
        </w:tc>
        <w:tc>
          <w:tcPr>
            <w:tcW w:w="1979" w:type="dxa"/>
            <w:tcBorders>
              <w:top w:val="single" w:sz="4" w:space="0" w:color="C0C0C0"/>
              <w:left w:val="single" w:sz="4" w:space="0" w:color="C0C0C0"/>
              <w:bottom w:val="single" w:sz="4" w:space="0" w:color="C0C0C0"/>
              <w:right w:val="single" w:sz="4" w:space="0" w:color="C0C0C0"/>
            </w:tcBorders>
            <w:vAlign w:val="center"/>
          </w:tcPr>
          <w:p w14:paraId="2A113686" w14:textId="77777777" w:rsidR="00D16BC5" w:rsidRDefault="00D16BC5">
            <w:pPr>
              <w:pStyle w:val="TableTextOther"/>
              <w:snapToGrid w:val="0"/>
            </w:pPr>
          </w:p>
        </w:tc>
        <w:tc>
          <w:tcPr>
            <w:tcW w:w="1980" w:type="dxa"/>
            <w:tcBorders>
              <w:top w:val="single" w:sz="4" w:space="0" w:color="C0C0C0"/>
              <w:left w:val="single" w:sz="4" w:space="0" w:color="C0C0C0"/>
              <w:bottom w:val="single" w:sz="4" w:space="0" w:color="C0C0C0"/>
            </w:tcBorders>
            <w:vAlign w:val="center"/>
          </w:tcPr>
          <w:p w14:paraId="71657B48" w14:textId="77777777" w:rsidR="00D16BC5" w:rsidRDefault="00D16BC5">
            <w:pPr>
              <w:snapToGrid w:val="0"/>
              <w:jc w:val="left"/>
            </w:pPr>
          </w:p>
        </w:tc>
      </w:tr>
      <w:tr w:rsidR="00D16BC5" w14:paraId="29610D95" w14:textId="77777777">
        <w:trPr>
          <w:trHeight w:val="454"/>
        </w:trPr>
        <w:tc>
          <w:tcPr>
            <w:tcW w:w="2410" w:type="dxa"/>
            <w:tcBorders>
              <w:top w:val="single" w:sz="4" w:space="0" w:color="C0C0C0"/>
              <w:bottom w:val="single" w:sz="4" w:space="0" w:color="C0C0C0"/>
              <w:right w:val="single" w:sz="4" w:space="0" w:color="C0C0C0"/>
            </w:tcBorders>
            <w:vAlign w:val="center"/>
          </w:tcPr>
          <w:p w14:paraId="3445EF73" w14:textId="77777777" w:rsidR="00D16BC5" w:rsidRDefault="00D16BC5">
            <w:pPr>
              <w:snapToGrid w:val="0"/>
              <w:jc w:val="left"/>
            </w:pPr>
          </w:p>
        </w:tc>
        <w:tc>
          <w:tcPr>
            <w:tcW w:w="3525" w:type="dxa"/>
            <w:tcBorders>
              <w:top w:val="single" w:sz="4" w:space="0" w:color="C0C0C0"/>
              <w:left w:val="single" w:sz="4" w:space="0" w:color="C0C0C0"/>
              <w:bottom w:val="single" w:sz="4" w:space="0" w:color="C0C0C0"/>
              <w:right w:val="single" w:sz="4" w:space="0" w:color="C0C0C0"/>
            </w:tcBorders>
            <w:vAlign w:val="center"/>
          </w:tcPr>
          <w:p w14:paraId="79FFD38F" w14:textId="77777777" w:rsidR="00D16BC5" w:rsidRDefault="00D16BC5">
            <w:pPr>
              <w:snapToGrid w:val="0"/>
              <w:jc w:val="left"/>
            </w:pPr>
          </w:p>
        </w:tc>
        <w:tc>
          <w:tcPr>
            <w:tcW w:w="1979" w:type="dxa"/>
            <w:tcBorders>
              <w:top w:val="single" w:sz="4" w:space="0" w:color="C0C0C0"/>
              <w:left w:val="single" w:sz="4" w:space="0" w:color="C0C0C0"/>
              <w:bottom w:val="single" w:sz="4" w:space="0" w:color="C0C0C0"/>
              <w:right w:val="single" w:sz="4" w:space="0" w:color="C0C0C0"/>
            </w:tcBorders>
            <w:vAlign w:val="center"/>
          </w:tcPr>
          <w:p w14:paraId="66640B69" w14:textId="77777777" w:rsidR="00D16BC5" w:rsidRDefault="00D16BC5">
            <w:pPr>
              <w:pStyle w:val="TableTextOther"/>
              <w:snapToGrid w:val="0"/>
            </w:pPr>
          </w:p>
        </w:tc>
        <w:tc>
          <w:tcPr>
            <w:tcW w:w="1980" w:type="dxa"/>
            <w:tcBorders>
              <w:top w:val="single" w:sz="4" w:space="0" w:color="C0C0C0"/>
              <w:left w:val="single" w:sz="4" w:space="0" w:color="C0C0C0"/>
              <w:bottom w:val="single" w:sz="4" w:space="0" w:color="C0C0C0"/>
            </w:tcBorders>
            <w:vAlign w:val="center"/>
          </w:tcPr>
          <w:p w14:paraId="27169BBB" w14:textId="77777777" w:rsidR="00D16BC5" w:rsidRDefault="00D16BC5">
            <w:pPr>
              <w:snapToGrid w:val="0"/>
              <w:jc w:val="left"/>
            </w:pPr>
          </w:p>
        </w:tc>
      </w:tr>
      <w:tr w:rsidR="00D16BC5" w14:paraId="524BF9C2" w14:textId="77777777">
        <w:trPr>
          <w:trHeight w:val="454"/>
        </w:trPr>
        <w:tc>
          <w:tcPr>
            <w:tcW w:w="2410" w:type="dxa"/>
            <w:tcBorders>
              <w:top w:val="single" w:sz="4" w:space="0" w:color="C0C0C0"/>
              <w:bottom w:val="single" w:sz="4" w:space="0" w:color="C0C0C0"/>
              <w:right w:val="single" w:sz="4" w:space="0" w:color="C0C0C0"/>
            </w:tcBorders>
            <w:vAlign w:val="center"/>
          </w:tcPr>
          <w:p w14:paraId="0B52CCE5" w14:textId="77777777" w:rsidR="00D16BC5" w:rsidRDefault="00D16BC5">
            <w:pPr>
              <w:snapToGrid w:val="0"/>
              <w:jc w:val="left"/>
            </w:pPr>
          </w:p>
        </w:tc>
        <w:tc>
          <w:tcPr>
            <w:tcW w:w="3525" w:type="dxa"/>
            <w:tcBorders>
              <w:top w:val="single" w:sz="4" w:space="0" w:color="C0C0C0"/>
              <w:left w:val="single" w:sz="4" w:space="0" w:color="C0C0C0"/>
              <w:bottom w:val="single" w:sz="4" w:space="0" w:color="C0C0C0"/>
              <w:right w:val="single" w:sz="4" w:space="0" w:color="C0C0C0"/>
            </w:tcBorders>
            <w:vAlign w:val="center"/>
          </w:tcPr>
          <w:p w14:paraId="028B36C6" w14:textId="77777777" w:rsidR="00D16BC5" w:rsidRDefault="00D16BC5">
            <w:pPr>
              <w:snapToGrid w:val="0"/>
              <w:jc w:val="left"/>
            </w:pPr>
          </w:p>
        </w:tc>
        <w:tc>
          <w:tcPr>
            <w:tcW w:w="1979" w:type="dxa"/>
            <w:tcBorders>
              <w:top w:val="single" w:sz="4" w:space="0" w:color="C0C0C0"/>
              <w:left w:val="single" w:sz="4" w:space="0" w:color="C0C0C0"/>
              <w:bottom w:val="single" w:sz="4" w:space="0" w:color="C0C0C0"/>
              <w:right w:val="single" w:sz="4" w:space="0" w:color="C0C0C0"/>
            </w:tcBorders>
            <w:vAlign w:val="center"/>
          </w:tcPr>
          <w:p w14:paraId="31C10BA5" w14:textId="77777777" w:rsidR="00D16BC5" w:rsidRDefault="00D16BC5">
            <w:pPr>
              <w:pStyle w:val="TableTextOther"/>
              <w:snapToGrid w:val="0"/>
            </w:pPr>
          </w:p>
        </w:tc>
        <w:tc>
          <w:tcPr>
            <w:tcW w:w="1980" w:type="dxa"/>
            <w:tcBorders>
              <w:top w:val="single" w:sz="4" w:space="0" w:color="C0C0C0"/>
              <w:left w:val="single" w:sz="4" w:space="0" w:color="C0C0C0"/>
              <w:bottom w:val="single" w:sz="4" w:space="0" w:color="C0C0C0"/>
            </w:tcBorders>
            <w:vAlign w:val="center"/>
          </w:tcPr>
          <w:p w14:paraId="55E877E2" w14:textId="77777777" w:rsidR="00D16BC5" w:rsidRDefault="00D16BC5">
            <w:pPr>
              <w:snapToGrid w:val="0"/>
              <w:jc w:val="left"/>
            </w:pPr>
          </w:p>
        </w:tc>
      </w:tr>
      <w:tr w:rsidR="00D16BC5" w14:paraId="613CA2C1" w14:textId="77777777">
        <w:trPr>
          <w:trHeight w:val="454"/>
        </w:trPr>
        <w:tc>
          <w:tcPr>
            <w:tcW w:w="2410" w:type="dxa"/>
            <w:tcBorders>
              <w:top w:val="single" w:sz="4" w:space="0" w:color="C0C0C0"/>
              <w:bottom w:val="single" w:sz="4" w:space="0" w:color="C0C0C0"/>
              <w:right w:val="single" w:sz="4" w:space="0" w:color="C0C0C0"/>
            </w:tcBorders>
            <w:vAlign w:val="center"/>
          </w:tcPr>
          <w:p w14:paraId="47B96D74" w14:textId="77777777" w:rsidR="00D16BC5" w:rsidRDefault="00D16BC5">
            <w:pPr>
              <w:snapToGrid w:val="0"/>
              <w:jc w:val="left"/>
            </w:pPr>
          </w:p>
        </w:tc>
        <w:tc>
          <w:tcPr>
            <w:tcW w:w="3525" w:type="dxa"/>
            <w:tcBorders>
              <w:top w:val="single" w:sz="4" w:space="0" w:color="C0C0C0"/>
              <w:left w:val="single" w:sz="4" w:space="0" w:color="C0C0C0"/>
              <w:bottom w:val="single" w:sz="4" w:space="0" w:color="C0C0C0"/>
              <w:right w:val="single" w:sz="4" w:space="0" w:color="C0C0C0"/>
            </w:tcBorders>
            <w:vAlign w:val="center"/>
          </w:tcPr>
          <w:p w14:paraId="2FA8DD26" w14:textId="77777777" w:rsidR="00D16BC5" w:rsidRDefault="00D16BC5">
            <w:pPr>
              <w:snapToGrid w:val="0"/>
              <w:jc w:val="left"/>
            </w:pPr>
          </w:p>
        </w:tc>
        <w:tc>
          <w:tcPr>
            <w:tcW w:w="1979" w:type="dxa"/>
            <w:tcBorders>
              <w:top w:val="single" w:sz="4" w:space="0" w:color="C0C0C0"/>
              <w:left w:val="single" w:sz="4" w:space="0" w:color="C0C0C0"/>
              <w:bottom w:val="single" w:sz="4" w:space="0" w:color="C0C0C0"/>
              <w:right w:val="single" w:sz="4" w:space="0" w:color="C0C0C0"/>
            </w:tcBorders>
            <w:vAlign w:val="center"/>
          </w:tcPr>
          <w:p w14:paraId="7C38C4C1" w14:textId="77777777" w:rsidR="00D16BC5" w:rsidRDefault="00D16BC5">
            <w:pPr>
              <w:pStyle w:val="TableTextOther"/>
              <w:snapToGrid w:val="0"/>
            </w:pPr>
          </w:p>
        </w:tc>
        <w:tc>
          <w:tcPr>
            <w:tcW w:w="1980" w:type="dxa"/>
            <w:tcBorders>
              <w:top w:val="single" w:sz="4" w:space="0" w:color="C0C0C0"/>
              <w:left w:val="single" w:sz="4" w:space="0" w:color="C0C0C0"/>
              <w:bottom w:val="single" w:sz="4" w:space="0" w:color="C0C0C0"/>
            </w:tcBorders>
            <w:vAlign w:val="center"/>
          </w:tcPr>
          <w:p w14:paraId="28E12B08" w14:textId="77777777" w:rsidR="00D16BC5" w:rsidRDefault="00D16BC5">
            <w:pPr>
              <w:snapToGrid w:val="0"/>
              <w:jc w:val="left"/>
            </w:pPr>
          </w:p>
        </w:tc>
      </w:tr>
      <w:tr w:rsidR="00D16BC5" w14:paraId="29D045F3" w14:textId="77777777">
        <w:trPr>
          <w:trHeight w:val="454"/>
        </w:trPr>
        <w:tc>
          <w:tcPr>
            <w:tcW w:w="2410" w:type="dxa"/>
            <w:tcBorders>
              <w:top w:val="single" w:sz="4" w:space="0" w:color="C0C0C0"/>
              <w:bottom w:val="single" w:sz="4" w:space="0" w:color="C0C0C0"/>
              <w:right w:val="single" w:sz="4" w:space="0" w:color="C0C0C0"/>
            </w:tcBorders>
            <w:vAlign w:val="center"/>
          </w:tcPr>
          <w:p w14:paraId="6E3C9F93" w14:textId="77777777" w:rsidR="00D16BC5" w:rsidRDefault="00D16BC5">
            <w:pPr>
              <w:snapToGrid w:val="0"/>
              <w:jc w:val="left"/>
            </w:pPr>
          </w:p>
        </w:tc>
        <w:tc>
          <w:tcPr>
            <w:tcW w:w="3525" w:type="dxa"/>
            <w:tcBorders>
              <w:top w:val="single" w:sz="4" w:space="0" w:color="C0C0C0"/>
              <w:left w:val="single" w:sz="4" w:space="0" w:color="C0C0C0"/>
              <w:bottom w:val="single" w:sz="4" w:space="0" w:color="C0C0C0"/>
              <w:right w:val="single" w:sz="4" w:space="0" w:color="C0C0C0"/>
            </w:tcBorders>
            <w:vAlign w:val="center"/>
          </w:tcPr>
          <w:p w14:paraId="26C2C5F6" w14:textId="77777777" w:rsidR="00D16BC5" w:rsidRDefault="00D16BC5">
            <w:pPr>
              <w:snapToGrid w:val="0"/>
              <w:jc w:val="left"/>
            </w:pPr>
          </w:p>
        </w:tc>
        <w:tc>
          <w:tcPr>
            <w:tcW w:w="1979" w:type="dxa"/>
            <w:tcBorders>
              <w:top w:val="single" w:sz="4" w:space="0" w:color="C0C0C0"/>
              <w:left w:val="single" w:sz="4" w:space="0" w:color="C0C0C0"/>
              <w:bottom w:val="single" w:sz="4" w:space="0" w:color="C0C0C0"/>
              <w:right w:val="single" w:sz="4" w:space="0" w:color="C0C0C0"/>
            </w:tcBorders>
            <w:vAlign w:val="center"/>
          </w:tcPr>
          <w:p w14:paraId="19313614" w14:textId="77777777" w:rsidR="00D16BC5" w:rsidRDefault="00D16BC5">
            <w:pPr>
              <w:pStyle w:val="TableTextOther"/>
              <w:snapToGrid w:val="0"/>
            </w:pPr>
          </w:p>
        </w:tc>
        <w:tc>
          <w:tcPr>
            <w:tcW w:w="1980" w:type="dxa"/>
            <w:tcBorders>
              <w:top w:val="single" w:sz="4" w:space="0" w:color="C0C0C0"/>
              <w:left w:val="single" w:sz="4" w:space="0" w:color="C0C0C0"/>
              <w:bottom w:val="single" w:sz="4" w:space="0" w:color="C0C0C0"/>
            </w:tcBorders>
            <w:vAlign w:val="center"/>
          </w:tcPr>
          <w:p w14:paraId="0FF44A3A" w14:textId="77777777" w:rsidR="00D16BC5" w:rsidRDefault="00D16BC5">
            <w:pPr>
              <w:snapToGrid w:val="0"/>
              <w:jc w:val="left"/>
            </w:pPr>
          </w:p>
        </w:tc>
      </w:tr>
      <w:tr w:rsidR="00D16BC5" w14:paraId="42F1FD70" w14:textId="77777777">
        <w:trPr>
          <w:trHeight w:val="454"/>
        </w:trPr>
        <w:tc>
          <w:tcPr>
            <w:tcW w:w="2410" w:type="dxa"/>
            <w:tcBorders>
              <w:top w:val="single" w:sz="4" w:space="0" w:color="C0C0C0"/>
              <w:bottom w:val="single" w:sz="4" w:space="0" w:color="C0C0C0"/>
              <w:right w:val="single" w:sz="4" w:space="0" w:color="C0C0C0"/>
            </w:tcBorders>
            <w:vAlign w:val="center"/>
          </w:tcPr>
          <w:p w14:paraId="36183B91" w14:textId="77777777" w:rsidR="00D16BC5" w:rsidRDefault="00D16BC5">
            <w:pPr>
              <w:snapToGrid w:val="0"/>
              <w:jc w:val="left"/>
            </w:pPr>
          </w:p>
        </w:tc>
        <w:tc>
          <w:tcPr>
            <w:tcW w:w="3525" w:type="dxa"/>
            <w:tcBorders>
              <w:top w:val="single" w:sz="4" w:space="0" w:color="C0C0C0"/>
              <w:left w:val="single" w:sz="4" w:space="0" w:color="C0C0C0"/>
              <w:bottom w:val="single" w:sz="4" w:space="0" w:color="C0C0C0"/>
              <w:right w:val="single" w:sz="4" w:space="0" w:color="C0C0C0"/>
            </w:tcBorders>
            <w:vAlign w:val="center"/>
          </w:tcPr>
          <w:p w14:paraId="5AB1FDAB" w14:textId="77777777" w:rsidR="00D16BC5" w:rsidRDefault="00D16BC5">
            <w:pPr>
              <w:snapToGrid w:val="0"/>
              <w:jc w:val="left"/>
            </w:pPr>
          </w:p>
        </w:tc>
        <w:tc>
          <w:tcPr>
            <w:tcW w:w="1979" w:type="dxa"/>
            <w:tcBorders>
              <w:top w:val="single" w:sz="4" w:space="0" w:color="C0C0C0"/>
              <w:left w:val="single" w:sz="4" w:space="0" w:color="C0C0C0"/>
              <w:bottom w:val="single" w:sz="4" w:space="0" w:color="C0C0C0"/>
              <w:right w:val="single" w:sz="4" w:space="0" w:color="C0C0C0"/>
            </w:tcBorders>
            <w:vAlign w:val="center"/>
          </w:tcPr>
          <w:p w14:paraId="795D7AB6" w14:textId="77777777" w:rsidR="00D16BC5" w:rsidRDefault="00D16BC5">
            <w:pPr>
              <w:pStyle w:val="TableTextOther"/>
              <w:snapToGrid w:val="0"/>
            </w:pPr>
          </w:p>
        </w:tc>
        <w:tc>
          <w:tcPr>
            <w:tcW w:w="1980" w:type="dxa"/>
            <w:tcBorders>
              <w:top w:val="single" w:sz="4" w:space="0" w:color="C0C0C0"/>
              <w:left w:val="single" w:sz="4" w:space="0" w:color="C0C0C0"/>
              <w:bottom w:val="single" w:sz="4" w:space="0" w:color="C0C0C0"/>
            </w:tcBorders>
            <w:vAlign w:val="center"/>
          </w:tcPr>
          <w:p w14:paraId="1239800C" w14:textId="77777777" w:rsidR="00D16BC5" w:rsidRDefault="00D16BC5">
            <w:pPr>
              <w:snapToGrid w:val="0"/>
              <w:jc w:val="left"/>
            </w:pPr>
          </w:p>
        </w:tc>
      </w:tr>
      <w:tr w:rsidR="00D16BC5" w14:paraId="3BF2991E" w14:textId="77777777">
        <w:trPr>
          <w:trHeight w:val="454"/>
        </w:trPr>
        <w:tc>
          <w:tcPr>
            <w:tcW w:w="2410" w:type="dxa"/>
            <w:tcBorders>
              <w:top w:val="single" w:sz="4" w:space="0" w:color="C0C0C0"/>
              <w:bottom w:val="single" w:sz="4" w:space="0" w:color="C0C0C0"/>
            </w:tcBorders>
            <w:vAlign w:val="center"/>
          </w:tcPr>
          <w:p w14:paraId="58948A8D" w14:textId="77777777" w:rsidR="00D16BC5" w:rsidRDefault="00D16BC5">
            <w:pPr>
              <w:jc w:val="left"/>
            </w:pPr>
            <w:r>
              <w:rPr>
                <w:b/>
              </w:rPr>
              <w:t>Total liabilities</w:t>
            </w:r>
          </w:p>
        </w:tc>
        <w:tc>
          <w:tcPr>
            <w:tcW w:w="3525" w:type="dxa"/>
            <w:tcBorders>
              <w:top w:val="single" w:sz="4" w:space="0" w:color="C0C0C0"/>
              <w:bottom w:val="single" w:sz="4" w:space="0" w:color="C0C0C0"/>
            </w:tcBorders>
            <w:vAlign w:val="center"/>
          </w:tcPr>
          <w:p w14:paraId="55942D65" w14:textId="77777777" w:rsidR="00D16BC5" w:rsidRDefault="00D16BC5">
            <w:pPr>
              <w:snapToGrid w:val="0"/>
              <w:jc w:val="left"/>
              <w:rPr>
                <w:b/>
              </w:rPr>
            </w:pPr>
          </w:p>
        </w:tc>
        <w:tc>
          <w:tcPr>
            <w:tcW w:w="1979" w:type="dxa"/>
            <w:tcBorders>
              <w:top w:val="single" w:sz="4" w:space="0" w:color="C0C0C0"/>
              <w:bottom w:val="single" w:sz="4" w:space="0" w:color="C0C0C0"/>
              <w:right w:val="single" w:sz="4" w:space="0" w:color="C0C0C0"/>
            </w:tcBorders>
            <w:vAlign w:val="center"/>
          </w:tcPr>
          <w:p w14:paraId="309E644B" w14:textId="77777777" w:rsidR="00D16BC5" w:rsidRDefault="00D16BC5">
            <w:pPr>
              <w:snapToGrid w:val="0"/>
              <w:jc w:val="left"/>
            </w:pPr>
          </w:p>
        </w:tc>
        <w:tc>
          <w:tcPr>
            <w:tcW w:w="1980" w:type="dxa"/>
            <w:tcBorders>
              <w:top w:val="single" w:sz="4" w:space="0" w:color="C0C0C0"/>
              <w:left w:val="single" w:sz="4" w:space="0" w:color="C0C0C0"/>
              <w:bottom w:val="single" w:sz="4" w:space="0" w:color="C0C0C0"/>
            </w:tcBorders>
            <w:vAlign w:val="center"/>
          </w:tcPr>
          <w:p w14:paraId="477A5A9A" w14:textId="77777777" w:rsidR="00D16BC5" w:rsidRDefault="00D16BC5">
            <w:pPr>
              <w:pStyle w:val="TableTextRight"/>
              <w:jc w:val="left"/>
            </w:pPr>
            <w:r w:rsidRPr="00E73622">
              <w:rPr>
                <w:b/>
                <w:bCs/>
              </w:rPr>
              <w:t>$</w:t>
            </w:r>
          </w:p>
        </w:tc>
      </w:tr>
      <w:tr w:rsidR="00D16BC5" w14:paraId="02623B6B" w14:textId="77777777">
        <w:trPr>
          <w:trHeight w:val="397"/>
        </w:trPr>
        <w:tc>
          <w:tcPr>
            <w:tcW w:w="2410" w:type="dxa"/>
            <w:tcBorders>
              <w:top w:val="single" w:sz="4" w:space="0" w:color="C0C0C0"/>
              <w:left w:val="single" w:sz="4" w:space="0" w:color="FFFFFF"/>
              <w:bottom w:val="single" w:sz="4" w:space="0" w:color="C0C0C0"/>
            </w:tcBorders>
            <w:shd w:val="clear" w:color="auto" w:fill="4EBFC7"/>
            <w:vAlign w:val="center"/>
          </w:tcPr>
          <w:p w14:paraId="64E8DF33" w14:textId="77777777" w:rsidR="00D16BC5" w:rsidRDefault="00D16BC5">
            <w:pPr>
              <w:pStyle w:val="TableHeaderOther"/>
              <w:snapToGrid w:val="0"/>
              <w:jc w:val="left"/>
            </w:pPr>
          </w:p>
        </w:tc>
        <w:tc>
          <w:tcPr>
            <w:tcW w:w="3525" w:type="dxa"/>
            <w:tcBorders>
              <w:top w:val="single" w:sz="4" w:space="0" w:color="C0C0C0"/>
              <w:bottom w:val="single" w:sz="4" w:space="0" w:color="C0C0C0"/>
            </w:tcBorders>
            <w:shd w:val="clear" w:color="auto" w:fill="4EBFC7"/>
            <w:vAlign w:val="center"/>
          </w:tcPr>
          <w:p w14:paraId="54C7966C" w14:textId="77777777" w:rsidR="00D16BC5" w:rsidRDefault="00D16BC5">
            <w:pPr>
              <w:pStyle w:val="TableHeaderOther"/>
              <w:snapToGrid w:val="0"/>
            </w:pPr>
          </w:p>
        </w:tc>
        <w:tc>
          <w:tcPr>
            <w:tcW w:w="1979" w:type="dxa"/>
            <w:tcBorders>
              <w:top w:val="single" w:sz="4" w:space="0" w:color="C0C0C0"/>
              <w:bottom w:val="single" w:sz="4" w:space="0" w:color="C0C0C0"/>
            </w:tcBorders>
            <w:shd w:val="clear" w:color="auto" w:fill="4EBFC7"/>
            <w:vAlign w:val="center"/>
          </w:tcPr>
          <w:p w14:paraId="07E2807C" w14:textId="77777777" w:rsidR="00D16BC5" w:rsidRDefault="00D16BC5">
            <w:pPr>
              <w:pStyle w:val="TableHeaderOther"/>
              <w:snapToGrid w:val="0"/>
            </w:pPr>
          </w:p>
        </w:tc>
        <w:tc>
          <w:tcPr>
            <w:tcW w:w="1980" w:type="dxa"/>
            <w:tcBorders>
              <w:top w:val="single" w:sz="4" w:space="0" w:color="C0C0C0"/>
              <w:bottom w:val="single" w:sz="4" w:space="0" w:color="C0C0C0"/>
              <w:right w:val="single" w:sz="4" w:space="0" w:color="FFFFFF"/>
            </w:tcBorders>
            <w:shd w:val="clear" w:color="auto" w:fill="4EBFC7"/>
            <w:vAlign w:val="center"/>
          </w:tcPr>
          <w:p w14:paraId="1767C0F5" w14:textId="77777777" w:rsidR="00D16BC5" w:rsidRDefault="00D16BC5">
            <w:pPr>
              <w:pStyle w:val="TableHeaderOther"/>
              <w:snapToGrid w:val="0"/>
            </w:pPr>
          </w:p>
        </w:tc>
      </w:tr>
      <w:tr w:rsidR="00D16BC5" w14:paraId="03E113CF" w14:textId="77777777">
        <w:trPr>
          <w:trHeight w:val="454"/>
        </w:trPr>
        <w:tc>
          <w:tcPr>
            <w:tcW w:w="5935" w:type="dxa"/>
            <w:gridSpan w:val="2"/>
            <w:tcBorders>
              <w:top w:val="single" w:sz="4" w:space="0" w:color="C0C0C0"/>
              <w:bottom w:val="single" w:sz="4" w:space="0" w:color="C0C0C0"/>
            </w:tcBorders>
            <w:vAlign w:val="center"/>
          </w:tcPr>
          <w:p w14:paraId="0D8E2522" w14:textId="77777777" w:rsidR="00D16BC5" w:rsidRDefault="00D16BC5">
            <w:r>
              <w:rPr>
                <w:b/>
              </w:rPr>
              <w:t>Net worth (excluding superannuation)</w:t>
            </w:r>
          </w:p>
        </w:tc>
        <w:tc>
          <w:tcPr>
            <w:tcW w:w="1979" w:type="dxa"/>
            <w:tcBorders>
              <w:top w:val="single" w:sz="4" w:space="0" w:color="C0C0C0"/>
              <w:bottom w:val="single" w:sz="4" w:space="0" w:color="C0C0C0"/>
              <w:right w:val="single" w:sz="4" w:space="0" w:color="C0C0C0"/>
            </w:tcBorders>
            <w:vAlign w:val="center"/>
          </w:tcPr>
          <w:p w14:paraId="213331BE" w14:textId="77777777" w:rsidR="00D16BC5" w:rsidRDefault="00D16BC5">
            <w:pPr>
              <w:snapToGrid w:val="0"/>
              <w:jc w:val="left"/>
            </w:pPr>
          </w:p>
        </w:tc>
        <w:tc>
          <w:tcPr>
            <w:tcW w:w="1980" w:type="dxa"/>
            <w:tcBorders>
              <w:top w:val="single" w:sz="4" w:space="0" w:color="C0C0C0"/>
              <w:left w:val="single" w:sz="4" w:space="0" w:color="C0C0C0"/>
              <w:bottom w:val="single" w:sz="4" w:space="0" w:color="C0C0C0"/>
            </w:tcBorders>
            <w:vAlign w:val="center"/>
          </w:tcPr>
          <w:p w14:paraId="44080CD5" w14:textId="77777777" w:rsidR="00D16BC5" w:rsidRDefault="00D16BC5">
            <w:pPr>
              <w:pStyle w:val="TableTextRight"/>
              <w:jc w:val="left"/>
            </w:pPr>
            <w:r w:rsidRPr="00E73622">
              <w:rPr>
                <w:b/>
                <w:bCs/>
              </w:rPr>
              <w:t>$</w:t>
            </w:r>
          </w:p>
        </w:tc>
      </w:tr>
    </w:tbl>
    <w:p w14:paraId="6CC1AA2A" w14:textId="77777777" w:rsidR="002F58D1" w:rsidRDefault="002F58D1"/>
    <w:p w14:paraId="5CA9EF6A" w14:textId="77777777" w:rsidR="002F58D1" w:rsidRDefault="002F58D1">
      <w:pPr>
        <w:pStyle w:val="Level3"/>
      </w:pPr>
      <w:r>
        <w:t>Asset</w:t>
      </w:r>
      <w:r w:rsidR="00A04598">
        <w:t>s</w:t>
      </w:r>
      <w:r>
        <w:t xml:space="preserve"> and liabilities notes</w:t>
      </w:r>
    </w:p>
    <w:tbl>
      <w:tblPr>
        <w:tblW w:w="0" w:type="auto"/>
        <w:tblInd w:w="108" w:type="dxa"/>
        <w:tblLayout w:type="fixed"/>
        <w:tblLook w:val="0000" w:firstRow="0" w:lastRow="0" w:firstColumn="0" w:lastColumn="0" w:noHBand="0" w:noVBand="0"/>
      </w:tblPr>
      <w:tblGrid>
        <w:gridCol w:w="9894"/>
      </w:tblGrid>
      <w:tr w:rsidR="002F58D1" w14:paraId="400D1E1C" w14:textId="77777777">
        <w:trPr>
          <w:trHeight w:val="454"/>
        </w:trPr>
        <w:tc>
          <w:tcPr>
            <w:tcW w:w="9894" w:type="dxa"/>
            <w:tcBorders>
              <w:top w:val="single" w:sz="4" w:space="0" w:color="C0C0C0"/>
              <w:bottom w:val="single" w:sz="4" w:space="0" w:color="C0C0C0"/>
            </w:tcBorders>
            <w:vAlign w:val="center"/>
          </w:tcPr>
          <w:p w14:paraId="7E528D8C" w14:textId="77777777" w:rsidR="002F58D1" w:rsidRDefault="002F58D1">
            <w:pPr>
              <w:jc w:val="left"/>
            </w:pPr>
          </w:p>
        </w:tc>
      </w:tr>
      <w:tr w:rsidR="002F58D1" w14:paraId="5100CB36" w14:textId="77777777">
        <w:trPr>
          <w:trHeight w:val="454"/>
        </w:trPr>
        <w:tc>
          <w:tcPr>
            <w:tcW w:w="9894" w:type="dxa"/>
            <w:tcBorders>
              <w:top w:val="single" w:sz="4" w:space="0" w:color="C0C0C0"/>
              <w:bottom w:val="single" w:sz="4" w:space="0" w:color="C0C0C0"/>
            </w:tcBorders>
            <w:vAlign w:val="center"/>
          </w:tcPr>
          <w:p w14:paraId="5248E187" w14:textId="77777777" w:rsidR="002F58D1" w:rsidRDefault="002F58D1">
            <w:pPr>
              <w:snapToGrid w:val="0"/>
              <w:jc w:val="left"/>
            </w:pPr>
          </w:p>
        </w:tc>
      </w:tr>
      <w:tr w:rsidR="002F58D1" w14:paraId="3590610D" w14:textId="77777777">
        <w:trPr>
          <w:trHeight w:val="454"/>
        </w:trPr>
        <w:tc>
          <w:tcPr>
            <w:tcW w:w="9894" w:type="dxa"/>
            <w:tcBorders>
              <w:top w:val="single" w:sz="4" w:space="0" w:color="C0C0C0"/>
              <w:bottom w:val="single" w:sz="4" w:space="0" w:color="C0C0C0"/>
            </w:tcBorders>
            <w:vAlign w:val="center"/>
          </w:tcPr>
          <w:p w14:paraId="2680C849" w14:textId="77777777" w:rsidR="002F58D1" w:rsidRDefault="002F58D1">
            <w:pPr>
              <w:snapToGrid w:val="0"/>
              <w:jc w:val="left"/>
            </w:pPr>
          </w:p>
        </w:tc>
      </w:tr>
      <w:tr w:rsidR="00947BC3" w14:paraId="25C6B65E" w14:textId="77777777">
        <w:trPr>
          <w:trHeight w:val="454"/>
        </w:trPr>
        <w:tc>
          <w:tcPr>
            <w:tcW w:w="9894" w:type="dxa"/>
            <w:tcBorders>
              <w:top w:val="single" w:sz="4" w:space="0" w:color="C0C0C0"/>
              <w:bottom w:val="single" w:sz="4" w:space="0" w:color="C0C0C0"/>
            </w:tcBorders>
            <w:vAlign w:val="center"/>
          </w:tcPr>
          <w:p w14:paraId="7EE802F7" w14:textId="77777777" w:rsidR="00947BC3" w:rsidRDefault="00947BC3">
            <w:pPr>
              <w:snapToGrid w:val="0"/>
              <w:jc w:val="left"/>
            </w:pPr>
          </w:p>
        </w:tc>
      </w:tr>
      <w:tr w:rsidR="00947BC3" w14:paraId="17A81950" w14:textId="77777777">
        <w:trPr>
          <w:trHeight w:val="454"/>
        </w:trPr>
        <w:tc>
          <w:tcPr>
            <w:tcW w:w="9894" w:type="dxa"/>
            <w:tcBorders>
              <w:top w:val="single" w:sz="4" w:space="0" w:color="C0C0C0"/>
              <w:bottom w:val="single" w:sz="4" w:space="0" w:color="C0C0C0"/>
            </w:tcBorders>
            <w:vAlign w:val="center"/>
          </w:tcPr>
          <w:p w14:paraId="534EF8B5" w14:textId="77777777" w:rsidR="00947BC3" w:rsidRDefault="00947BC3">
            <w:pPr>
              <w:snapToGrid w:val="0"/>
              <w:jc w:val="left"/>
            </w:pPr>
          </w:p>
        </w:tc>
      </w:tr>
      <w:tr w:rsidR="00947BC3" w14:paraId="74842FF4" w14:textId="77777777">
        <w:trPr>
          <w:trHeight w:val="454"/>
        </w:trPr>
        <w:tc>
          <w:tcPr>
            <w:tcW w:w="9894" w:type="dxa"/>
            <w:tcBorders>
              <w:top w:val="single" w:sz="4" w:space="0" w:color="C0C0C0"/>
              <w:bottom w:val="single" w:sz="4" w:space="0" w:color="C0C0C0"/>
            </w:tcBorders>
            <w:vAlign w:val="center"/>
          </w:tcPr>
          <w:p w14:paraId="26DFD892" w14:textId="77777777" w:rsidR="00947BC3" w:rsidRDefault="00947BC3">
            <w:pPr>
              <w:snapToGrid w:val="0"/>
              <w:jc w:val="left"/>
            </w:pPr>
          </w:p>
        </w:tc>
      </w:tr>
      <w:tr w:rsidR="00947BC3" w14:paraId="79557ADF" w14:textId="77777777">
        <w:trPr>
          <w:trHeight w:val="454"/>
        </w:trPr>
        <w:tc>
          <w:tcPr>
            <w:tcW w:w="9894" w:type="dxa"/>
            <w:tcBorders>
              <w:top w:val="single" w:sz="4" w:space="0" w:color="C0C0C0"/>
              <w:bottom w:val="single" w:sz="4" w:space="0" w:color="C0C0C0"/>
            </w:tcBorders>
            <w:vAlign w:val="center"/>
          </w:tcPr>
          <w:p w14:paraId="0E309875" w14:textId="77777777" w:rsidR="00947BC3" w:rsidRDefault="00947BC3">
            <w:pPr>
              <w:snapToGrid w:val="0"/>
              <w:jc w:val="left"/>
            </w:pPr>
          </w:p>
        </w:tc>
      </w:tr>
      <w:tr w:rsidR="00947BC3" w14:paraId="411FFA0A" w14:textId="77777777">
        <w:trPr>
          <w:trHeight w:val="454"/>
        </w:trPr>
        <w:tc>
          <w:tcPr>
            <w:tcW w:w="9894" w:type="dxa"/>
            <w:tcBorders>
              <w:top w:val="single" w:sz="4" w:space="0" w:color="C0C0C0"/>
              <w:bottom w:val="single" w:sz="4" w:space="0" w:color="C0C0C0"/>
            </w:tcBorders>
            <w:vAlign w:val="center"/>
          </w:tcPr>
          <w:p w14:paraId="5F57A9F5" w14:textId="77777777" w:rsidR="00947BC3" w:rsidRDefault="00947BC3">
            <w:pPr>
              <w:snapToGrid w:val="0"/>
              <w:jc w:val="left"/>
            </w:pPr>
          </w:p>
        </w:tc>
      </w:tr>
      <w:tr w:rsidR="00947BC3" w14:paraId="53FC3558" w14:textId="77777777">
        <w:trPr>
          <w:trHeight w:val="454"/>
        </w:trPr>
        <w:tc>
          <w:tcPr>
            <w:tcW w:w="9894" w:type="dxa"/>
            <w:tcBorders>
              <w:top w:val="single" w:sz="4" w:space="0" w:color="C0C0C0"/>
              <w:bottom w:val="single" w:sz="4" w:space="0" w:color="C0C0C0"/>
            </w:tcBorders>
            <w:vAlign w:val="center"/>
          </w:tcPr>
          <w:p w14:paraId="02C829E7" w14:textId="77777777" w:rsidR="00947BC3" w:rsidRDefault="00947BC3">
            <w:pPr>
              <w:snapToGrid w:val="0"/>
              <w:jc w:val="left"/>
            </w:pPr>
          </w:p>
        </w:tc>
      </w:tr>
      <w:tr w:rsidR="00D71CD9" w14:paraId="01851FB6" w14:textId="77777777">
        <w:trPr>
          <w:trHeight w:val="454"/>
        </w:trPr>
        <w:tc>
          <w:tcPr>
            <w:tcW w:w="9894" w:type="dxa"/>
            <w:tcBorders>
              <w:top w:val="single" w:sz="4" w:space="0" w:color="C0C0C0"/>
              <w:bottom w:val="single" w:sz="4" w:space="0" w:color="C0C0C0"/>
            </w:tcBorders>
            <w:vAlign w:val="center"/>
          </w:tcPr>
          <w:p w14:paraId="0D97542E" w14:textId="77777777" w:rsidR="00D71CD9" w:rsidRDefault="00D71CD9">
            <w:pPr>
              <w:snapToGrid w:val="0"/>
              <w:jc w:val="left"/>
            </w:pPr>
          </w:p>
        </w:tc>
      </w:tr>
      <w:bookmarkEnd w:id="3"/>
      <w:bookmarkEnd w:id="4"/>
    </w:tbl>
    <w:p w14:paraId="6B1E4907" w14:textId="77777777" w:rsidR="002F58D1" w:rsidRDefault="002F58D1" w:rsidP="001F548E">
      <w:pPr>
        <w:spacing w:before="60" w:after="60"/>
        <w:rPr>
          <w:sz w:val="2"/>
          <w:szCs w:val="2"/>
        </w:rPr>
      </w:pPr>
    </w:p>
    <w:p w14:paraId="03E48F6D" w14:textId="77777777" w:rsidR="002F58D1" w:rsidRDefault="002F58D1">
      <w:pPr>
        <w:pageBreakBefore/>
        <w:rPr>
          <w:color w:val="7030A0"/>
          <w:sz w:val="2"/>
          <w:szCs w:val="2"/>
        </w:rPr>
      </w:pPr>
    </w:p>
    <w:p w14:paraId="725F0D9B" w14:textId="77777777" w:rsidR="002F58D1" w:rsidRDefault="001464FC">
      <w:pPr>
        <w:rPr>
          <w:sz w:val="2"/>
          <w:szCs w:val="2"/>
          <w:lang w:val="x-none" w:eastAsia="x-none"/>
        </w:rPr>
      </w:pPr>
      <w:r>
        <w:rPr>
          <w:noProof/>
        </w:rPr>
        <mc:AlternateContent>
          <mc:Choice Requires="wps">
            <w:drawing>
              <wp:anchor distT="0" distB="0" distL="114935" distR="114935" simplePos="0" relativeHeight="251654144" behindDoc="1" locked="0" layoutInCell="1" allowOverlap="1" wp14:anchorId="68E1BA2C" wp14:editId="36B00E04">
                <wp:simplePos x="0" y="0"/>
                <wp:positionH relativeFrom="column">
                  <wp:posOffset>-363220</wp:posOffset>
                </wp:positionH>
                <wp:positionV relativeFrom="page">
                  <wp:posOffset>218440</wp:posOffset>
                </wp:positionV>
                <wp:extent cx="264160" cy="266700"/>
                <wp:effectExtent l="0" t="0" r="0" b="0"/>
                <wp:wrapNone/>
                <wp:docPr id="23"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4160" cy="266700"/>
                        </a:xfrm>
                        <a:prstGeom prst="rect">
                          <a:avLst/>
                        </a:prstGeom>
                        <a:solidFill>
                          <a:srgbClr val="FFFFFF">
                            <a:alpha val="0"/>
                          </a:srgbClr>
                        </a:solidFill>
                        <a:ln>
                          <a:noFill/>
                        </a:ln>
                      </wps:spPr>
                      <wps:txbx>
                        <w:txbxContent>
                          <w:p w14:paraId="2F7A2A41" w14:textId="77777777" w:rsidR="002F58D1" w:rsidRDefault="002F58D1">
                            <w:pPr>
                              <w:pStyle w:val="FrameContents"/>
                            </w:pPr>
                          </w:p>
                        </w:txbxContent>
                      </wps:txbx>
                      <wps:bodyPr rot="0" vert="horz" wrap="square" lIns="635" tIns="635" rIns="635" bIns="635"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E1BA2C" id="Text Box 23" o:spid="_x0000_s1034" type="#_x0000_t202" style="position:absolute;left:0;text-align:left;margin-left:-28.6pt;margin-top:17.2pt;width:20.8pt;height:21pt;z-index:-251662336;visibility:visible;mso-wrap-style:square;mso-width-percent:0;mso-height-percent:0;mso-wrap-distance-left:9.05pt;mso-wrap-distance-top:0;mso-wrap-distance-right:9.05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" stroked="f">
                <v:fill opacity="0"/>
                <v:textbox inset=".05pt,.05pt,.05pt,.05pt">
                  <w:txbxContent>
                    <w:p w14:paraId="2F7A2A41" w14:textId="77777777" w:rsidR="002F58D1" w:rsidRDefault="002F58D1">
                      <w:pPr>
                        <w:pStyle w:val="FrameContents"/>
                      </w:pPr>
                    </w:p>
                  </w:txbxContent>
                </v:textbox>
                <w10:wrap anchory="page"/>
              </v:shape>
            </w:pict>
          </mc:Fallback>
        </mc:AlternateContent>
      </w:r>
    </w:p>
    <w:p w14:paraId="4399D850" w14:textId="77777777" w:rsidR="002F58D1" w:rsidRDefault="002F58D1">
      <w:pPr>
        <w:pStyle w:val="Level1"/>
      </w:pPr>
      <w:r>
        <w:t>Superannuation</w:t>
      </w:r>
    </w:p>
    <w:p w14:paraId="000C4936" w14:textId="77777777" w:rsidR="002F58D1" w:rsidRDefault="002F58D1">
      <w:pPr>
        <w:pStyle w:val="Level3"/>
      </w:pPr>
      <w:r>
        <w:t>Retirement planning details</w:t>
      </w:r>
    </w:p>
    <w:tbl>
      <w:tblPr>
        <w:tblW w:w="0" w:type="auto"/>
        <w:tblInd w:w="108" w:type="dxa"/>
        <w:tblLayout w:type="fixed"/>
        <w:tblLook w:val="0000" w:firstRow="0" w:lastRow="0" w:firstColumn="0" w:lastColumn="0" w:noHBand="0" w:noVBand="0"/>
      </w:tblPr>
      <w:tblGrid>
        <w:gridCol w:w="3297"/>
        <w:gridCol w:w="3298"/>
        <w:gridCol w:w="3299"/>
      </w:tblGrid>
      <w:tr w:rsidR="002F58D1" w14:paraId="20CDC294" w14:textId="77777777">
        <w:trPr>
          <w:trHeight w:val="397"/>
        </w:trPr>
        <w:tc>
          <w:tcPr>
            <w:tcW w:w="3297" w:type="dxa"/>
            <w:tcBorders>
              <w:top w:val="single" w:sz="4" w:space="0" w:color="FFFFFF"/>
              <w:left w:val="single" w:sz="4" w:space="0" w:color="FFFFFF"/>
              <w:bottom w:val="single" w:sz="4" w:space="0" w:color="C0C0C0"/>
              <w:right w:val="single" w:sz="4" w:space="0" w:color="FFFFFF"/>
            </w:tcBorders>
            <w:shd w:val="clear" w:color="auto" w:fill="4EBFC7"/>
            <w:vAlign w:val="center"/>
          </w:tcPr>
          <w:p w14:paraId="72614F6A" w14:textId="77777777" w:rsidR="002F58D1" w:rsidRDefault="002F58D1">
            <w:pPr>
              <w:pStyle w:val="TableHeaderOther"/>
              <w:snapToGrid w:val="0"/>
            </w:pPr>
          </w:p>
        </w:tc>
        <w:tc>
          <w:tcPr>
            <w:tcW w:w="3298" w:type="dxa"/>
            <w:tcBorders>
              <w:top w:val="single" w:sz="4" w:space="0" w:color="FFFFFF"/>
              <w:left w:val="single" w:sz="4" w:space="0" w:color="FFFFFF"/>
              <w:bottom w:val="single" w:sz="4" w:space="0" w:color="C0C0C0"/>
              <w:right w:val="single" w:sz="4" w:space="0" w:color="FFFFFF"/>
            </w:tcBorders>
            <w:shd w:val="clear" w:color="auto" w:fill="4EBFC7"/>
            <w:vAlign w:val="center"/>
          </w:tcPr>
          <w:p w14:paraId="1A309B8F" w14:textId="77777777" w:rsidR="002F58D1" w:rsidRDefault="002F58D1">
            <w:pPr>
              <w:pStyle w:val="TableHeaderOther"/>
            </w:pPr>
            <w:r>
              <w:t>Client 1</w:t>
            </w:r>
          </w:p>
        </w:tc>
        <w:tc>
          <w:tcPr>
            <w:tcW w:w="3299" w:type="dxa"/>
            <w:tcBorders>
              <w:top w:val="single" w:sz="4" w:space="0" w:color="FFFFFF"/>
              <w:left w:val="single" w:sz="4" w:space="0" w:color="FFFFFF"/>
              <w:bottom w:val="single" w:sz="4" w:space="0" w:color="C0C0C0"/>
              <w:right w:val="single" w:sz="4" w:space="0" w:color="FFFFFF"/>
            </w:tcBorders>
            <w:shd w:val="clear" w:color="auto" w:fill="4EBFC7"/>
            <w:vAlign w:val="center"/>
          </w:tcPr>
          <w:p w14:paraId="55CC7C6A" w14:textId="77777777" w:rsidR="002F58D1" w:rsidRDefault="002F58D1">
            <w:pPr>
              <w:pStyle w:val="TableHeaderOther"/>
            </w:pPr>
            <w:r>
              <w:t>Client 2</w:t>
            </w:r>
          </w:p>
        </w:tc>
      </w:tr>
      <w:tr w:rsidR="002F58D1" w14:paraId="6F9D2CDD" w14:textId="77777777">
        <w:trPr>
          <w:trHeight w:val="397"/>
        </w:trPr>
        <w:tc>
          <w:tcPr>
            <w:tcW w:w="3297" w:type="dxa"/>
            <w:tcBorders>
              <w:top w:val="single" w:sz="4" w:space="0" w:color="C0C0C0"/>
              <w:bottom w:val="single" w:sz="4" w:space="0" w:color="C0C0C0"/>
              <w:right w:val="single" w:sz="4" w:space="0" w:color="C0C0C0"/>
            </w:tcBorders>
            <w:vAlign w:val="center"/>
          </w:tcPr>
          <w:p w14:paraId="10AE79F7" w14:textId="77777777" w:rsidR="002F58D1" w:rsidRDefault="002F58D1">
            <w:pPr>
              <w:jc w:val="left"/>
            </w:pPr>
            <w:r>
              <w:t>Current Phase</w:t>
            </w:r>
          </w:p>
        </w:tc>
        <w:tc>
          <w:tcPr>
            <w:tcW w:w="3298" w:type="dxa"/>
            <w:tcBorders>
              <w:top w:val="single" w:sz="4" w:space="0" w:color="C0C0C0"/>
              <w:left w:val="single" w:sz="4" w:space="0" w:color="C0C0C0"/>
              <w:bottom w:val="single" w:sz="4" w:space="0" w:color="C0C0C0"/>
              <w:right w:val="single" w:sz="4" w:space="0" w:color="C0C0C0"/>
            </w:tcBorders>
            <w:vAlign w:val="center"/>
          </w:tcPr>
          <w:p w14:paraId="1089B62D" w14:textId="77777777" w:rsidR="002F58D1" w:rsidRDefault="00EA3899" w:rsidP="001F548E">
            <w:pPr>
              <w:pStyle w:val="TableTextLeft"/>
              <w:spacing w:before="60" w:after="60"/>
            </w:pPr>
            <w:sdt>
              <w:sdtPr>
                <w:rPr>
                  <w:rFonts w:ascii="MS Gothic" w:eastAsia="MS Gothic" w:hAnsi="MS Gothic" w:hint="eastAsia"/>
                </w:rPr>
                <w:id w:val="-454091852"/>
                <w14:checkbox>
                  <w14:checked w14:val="0"/>
                  <w14:checkedState w14:val="2612" w14:font="MS Gothic"/>
                  <w14:uncheckedState w14:val="2610" w14:font="MS Gothic"/>
                </w14:checkbox>
              </w:sdtPr>
              <w:sdtEndPr/>
              <w:sdtContent>
                <w:r w:rsidR="00D84DF6">
                  <w:rPr>
                    <w:rFonts w:ascii="MS Gothic" w:eastAsia="MS Gothic" w:hAnsi="MS Gothic" w:hint="eastAsia"/>
                  </w:rPr>
                  <w:t>☐</w:t>
                </w:r>
              </w:sdtContent>
            </w:sdt>
            <w:r w:rsidR="00224BB5">
              <w:t xml:space="preserve"> </w:t>
            </w:r>
            <w:r w:rsidR="002F58D1">
              <w:t>Accumulation</w:t>
            </w:r>
          </w:p>
          <w:p w14:paraId="0E1E8DBB" w14:textId="77777777" w:rsidR="002F58D1" w:rsidRDefault="00EA3899" w:rsidP="001F548E">
            <w:pPr>
              <w:pStyle w:val="TableTextLeft"/>
              <w:spacing w:before="60" w:after="60"/>
            </w:pPr>
            <w:sdt>
              <w:sdtPr>
                <w:rPr>
                  <w:rFonts w:ascii="MS Gothic" w:eastAsia="MS Gothic" w:hAnsi="MS Gothic" w:hint="eastAsia"/>
                </w:rPr>
                <w:id w:val="672457960"/>
                <w14:checkbox>
                  <w14:checked w14:val="0"/>
                  <w14:checkedState w14:val="2612" w14:font="MS Gothic"/>
                  <w14:uncheckedState w14:val="2610" w14:font="MS Gothic"/>
                </w14:checkbox>
              </w:sdtPr>
              <w:sdtEndPr/>
              <w:sdtContent>
                <w:r w:rsidR="00D84DF6">
                  <w:rPr>
                    <w:rFonts w:ascii="MS Gothic" w:eastAsia="MS Gothic" w:hAnsi="MS Gothic" w:hint="eastAsia"/>
                  </w:rPr>
                  <w:t>☐</w:t>
                </w:r>
              </w:sdtContent>
            </w:sdt>
            <w:r w:rsidR="002F58D1">
              <w:t xml:space="preserve"> TTR</w:t>
            </w:r>
          </w:p>
          <w:p w14:paraId="452FE6F2" w14:textId="77777777" w:rsidR="002F58D1" w:rsidRDefault="00EA3899" w:rsidP="001F548E">
            <w:pPr>
              <w:pStyle w:val="TableTextLeft"/>
              <w:spacing w:before="60" w:after="60"/>
            </w:pPr>
            <w:sdt>
              <w:sdtPr>
                <w:rPr>
                  <w:rFonts w:ascii="MS Gothic" w:eastAsia="MS Gothic" w:hAnsi="MS Gothic" w:hint="eastAsia"/>
                </w:rPr>
                <w:id w:val="824472659"/>
                <w14:checkbox>
                  <w14:checked w14:val="0"/>
                  <w14:checkedState w14:val="2612" w14:font="MS Gothic"/>
                  <w14:uncheckedState w14:val="2610" w14:font="MS Gothic"/>
                </w14:checkbox>
              </w:sdtPr>
              <w:sdtEndPr/>
              <w:sdtContent>
                <w:r w:rsidR="00D84DF6">
                  <w:rPr>
                    <w:rFonts w:ascii="MS Gothic" w:eastAsia="MS Gothic" w:hAnsi="MS Gothic" w:hint="eastAsia"/>
                  </w:rPr>
                  <w:t>☐</w:t>
                </w:r>
              </w:sdtContent>
            </w:sdt>
            <w:r w:rsidR="002F58D1">
              <w:t xml:space="preserve"> Pension</w:t>
            </w:r>
          </w:p>
          <w:p w14:paraId="59BBAB9A" w14:textId="77777777" w:rsidR="002F58D1" w:rsidRDefault="00EA3899" w:rsidP="001F548E">
            <w:pPr>
              <w:pStyle w:val="TableTextLeft"/>
              <w:spacing w:before="60" w:after="60"/>
            </w:pPr>
            <w:sdt>
              <w:sdtPr>
                <w:rPr>
                  <w:rFonts w:ascii="MS Gothic" w:eastAsia="MS Gothic" w:hAnsi="MS Gothic" w:hint="eastAsia"/>
                </w:rPr>
                <w:id w:val="-813795078"/>
                <w14:checkbox>
                  <w14:checked w14:val="0"/>
                  <w14:checkedState w14:val="2612" w14:font="MS Gothic"/>
                  <w14:uncheckedState w14:val="2610" w14:font="MS Gothic"/>
                </w14:checkbox>
              </w:sdtPr>
              <w:sdtEndPr/>
              <w:sdtContent>
                <w:r w:rsidR="00D84DF6">
                  <w:rPr>
                    <w:rFonts w:ascii="MS Gothic" w:eastAsia="MS Gothic" w:hAnsi="MS Gothic" w:hint="eastAsia"/>
                  </w:rPr>
                  <w:t>☐</w:t>
                </w:r>
              </w:sdtContent>
            </w:sdt>
            <w:r w:rsidR="002F58D1">
              <w:t xml:space="preserve"> Post Retirement</w:t>
            </w:r>
          </w:p>
        </w:tc>
        <w:tc>
          <w:tcPr>
            <w:tcW w:w="3299" w:type="dxa"/>
            <w:tcBorders>
              <w:top w:val="single" w:sz="4" w:space="0" w:color="C0C0C0"/>
              <w:left w:val="single" w:sz="4" w:space="0" w:color="C0C0C0"/>
              <w:bottom w:val="single" w:sz="4" w:space="0" w:color="C0C0C0"/>
            </w:tcBorders>
            <w:vAlign w:val="center"/>
          </w:tcPr>
          <w:p w14:paraId="0FB31D0C" w14:textId="77777777" w:rsidR="00D84DF6" w:rsidRDefault="00EA3899" w:rsidP="00D84DF6">
            <w:pPr>
              <w:pStyle w:val="TableTextLeft"/>
              <w:spacing w:before="60" w:after="60"/>
            </w:pPr>
            <w:sdt>
              <w:sdtPr>
                <w:rPr>
                  <w:rFonts w:ascii="MS Gothic" w:eastAsia="MS Gothic" w:hAnsi="MS Gothic" w:hint="eastAsia"/>
                </w:rPr>
                <w:id w:val="1332874131"/>
                <w14:checkbox>
                  <w14:checked w14:val="0"/>
                  <w14:checkedState w14:val="2612" w14:font="MS Gothic"/>
                  <w14:uncheckedState w14:val="2610" w14:font="MS Gothic"/>
                </w14:checkbox>
              </w:sdtPr>
              <w:sdtEndPr/>
              <w:sdtContent>
                <w:r w:rsidR="00D84DF6">
                  <w:rPr>
                    <w:rFonts w:ascii="MS Gothic" w:eastAsia="MS Gothic" w:hAnsi="MS Gothic" w:hint="eastAsia"/>
                  </w:rPr>
                  <w:t>☐</w:t>
                </w:r>
              </w:sdtContent>
            </w:sdt>
            <w:r w:rsidR="00D84DF6">
              <w:t xml:space="preserve"> Accumulation</w:t>
            </w:r>
          </w:p>
          <w:p w14:paraId="656E10A0" w14:textId="77777777" w:rsidR="00D84DF6" w:rsidRDefault="00EA3899" w:rsidP="00D84DF6">
            <w:pPr>
              <w:pStyle w:val="TableTextLeft"/>
              <w:spacing w:before="60" w:after="60"/>
            </w:pPr>
            <w:sdt>
              <w:sdtPr>
                <w:rPr>
                  <w:rFonts w:ascii="MS Gothic" w:eastAsia="MS Gothic" w:hAnsi="MS Gothic" w:hint="eastAsia"/>
                </w:rPr>
                <w:id w:val="1243067677"/>
                <w14:checkbox>
                  <w14:checked w14:val="0"/>
                  <w14:checkedState w14:val="2612" w14:font="MS Gothic"/>
                  <w14:uncheckedState w14:val="2610" w14:font="MS Gothic"/>
                </w14:checkbox>
              </w:sdtPr>
              <w:sdtEndPr/>
              <w:sdtContent>
                <w:r w:rsidR="00D84DF6">
                  <w:rPr>
                    <w:rFonts w:ascii="MS Gothic" w:eastAsia="MS Gothic" w:hAnsi="MS Gothic" w:hint="eastAsia"/>
                  </w:rPr>
                  <w:t>☐</w:t>
                </w:r>
              </w:sdtContent>
            </w:sdt>
            <w:r w:rsidR="00D84DF6">
              <w:t xml:space="preserve"> TTR</w:t>
            </w:r>
          </w:p>
          <w:p w14:paraId="4A80BDF7" w14:textId="77777777" w:rsidR="00D84DF6" w:rsidRDefault="00EA3899" w:rsidP="00D84DF6">
            <w:pPr>
              <w:pStyle w:val="TableTextLeft"/>
              <w:spacing w:before="60" w:after="60"/>
            </w:pPr>
            <w:sdt>
              <w:sdtPr>
                <w:rPr>
                  <w:rFonts w:ascii="MS Gothic" w:eastAsia="MS Gothic" w:hAnsi="MS Gothic" w:hint="eastAsia"/>
                </w:rPr>
                <w:id w:val="2008543953"/>
                <w14:checkbox>
                  <w14:checked w14:val="0"/>
                  <w14:checkedState w14:val="2612" w14:font="MS Gothic"/>
                  <w14:uncheckedState w14:val="2610" w14:font="MS Gothic"/>
                </w14:checkbox>
              </w:sdtPr>
              <w:sdtEndPr/>
              <w:sdtContent>
                <w:r w:rsidR="00D84DF6">
                  <w:rPr>
                    <w:rFonts w:ascii="MS Gothic" w:eastAsia="MS Gothic" w:hAnsi="MS Gothic" w:hint="eastAsia"/>
                  </w:rPr>
                  <w:t>☐</w:t>
                </w:r>
              </w:sdtContent>
            </w:sdt>
            <w:r w:rsidR="00D84DF6">
              <w:t xml:space="preserve"> Pension</w:t>
            </w:r>
          </w:p>
          <w:p w14:paraId="48047F87" w14:textId="77777777" w:rsidR="002F58D1" w:rsidRDefault="00EA3899" w:rsidP="00D84DF6">
            <w:pPr>
              <w:pStyle w:val="TableTextLeft"/>
              <w:spacing w:before="60" w:after="60"/>
            </w:pPr>
            <w:sdt>
              <w:sdtPr>
                <w:rPr>
                  <w:rFonts w:ascii="MS Gothic" w:eastAsia="MS Gothic" w:hAnsi="MS Gothic" w:hint="eastAsia"/>
                </w:rPr>
                <w:id w:val="-1218128024"/>
                <w14:checkbox>
                  <w14:checked w14:val="0"/>
                  <w14:checkedState w14:val="2612" w14:font="MS Gothic"/>
                  <w14:uncheckedState w14:val="2610" w14:font="MS Gothic"/>
                </w14:checkbox>
              </w:sdtPr>
              <w:sdtEndPr/>
              <w:sdtContent>
                <w:r w:rsidR="00D84DF6">
                  <w:rPr>
                    <w:rFonts w:ascii="MS Gothic" w:eastAsia="MS Gothic" w:hAnsi="MS Gothic" w:hint="eastAsia"/>
                  </w:rPr>
                  <w:t>☐</w:t>
                </w:r>
              </w:sdtContent>
            </w:sdt>
            <w:r w:rsidR="00D84DF6">
              <w:t xml:space="preserve"> Post Retirement</w:t>
            </w:r>
          </w:p>
        </w:tc>
      </w:tr>
      <w:tr w:rsidR="002F58D1" w14:paraId="3E587ABA" w14:textId="77777777">
        <w:trPr>
          <w:trHeight w:val="397"/>
        </w:trPr>
        <w:tc>
          <w:tcPr>
            <w:tcW w:w="3297" w:type="dxa"/>
            <w:tcBorders>
              <w:top w:val="single" w:sz="4" w:space="0" w:color="C0C0C0"/>
              <w:bottom w:val="single" w:sz="4" w:space="0" w:color="C0C0C0"/>
              <w:right w:val="single" w:sz="4" w:space="0" w:color="C0C0C0"/>
            </w:tcBorders>
            <w:vAlign w:val="center"/>
          </w:tcPr>
          <w:p w14:paraId="7BCF1DC8" w14:textId="77777777" w:rsidR="002F58D1" w:rsidRDefault="002F58D1">
            <w:pPr>
              <w:jc w:val="left"/>
            </w:pPr>
            <w:r>
              <w:t>Estimated Retirement Age</w:t>
            </w:r>
          </w:p>
        </w:tc>
        <w:tc>
          <w:tcPr>
            <w:tcW w:w="3298" w:type="dxa"/>
            <w:tcBorders>
              <w:top w:val="single" w:sz="4" w:space="0" w:color="C0C0C0"/>
              <w:left w:val="single" w:sz="4" w:space="0" w:color="C0C0C0"/>
              <w:bottom w:val="single" w:sz="4" w:space="0" w:color="C0C0C0"/>
              <w:right w:val="single" w:sz="4" w:space="0" w:color="C0C0C0"/>
            </w:tcBorders>
            <w:vAlign w:val="center"/>
          </w:tcPr>
          <w:p w14:paraId="53B67977" w14:textId="77777777" w:rsidR="002F58D1" w:rsidRDefault="002F58D1"/>
        </w:tc>
        <w:tc>
          <w:tcPr>
            <w:tcW w:w="3299" w:type="dxa"/>
            <w:tcBorders>
              <w:top w:val="single" w:sz="4" w:space="0" w:color="C0C0C0"/>
              <w:left w:val="single" w:sz="4" w:space="0" w:color="C0C0C0"/>
              <w:bottom w:val="single" w:sz="4" w:space="0" w:color="C0C0C0"/>
            </w:tcBorders>
            <w:vAlign w:val="center"/>
          </w:tcPr>
          <w:p w14:paraId="1A5EB528" w14:textId="77777777" w:rsidR="002F58D1" w:rsidRDefault="002F58D1"/>
        </w:tc>
      </w:tr>
      <w:tr w:rsidR="002F58D1" w14:paraId="58C6A856" w14:textId="77777777">
        <w:trPr>
          <w:trHeight w:val="397"/>
        </w:trPr>
        <w:tc>
          <w:tcPr>
            <w:tcW w:w="3297" w:type="dxa"/>
            <w:tcBorders>
              <w:top w:val="single" w:sz="4" w:space="0" w:color="C0C0C0"/>
              <w:bottom w:val="single" w:sz="4" w:space="0" w:color="C0C0C0"/>
              <w:right w:val="single" w:sz="4" w:space="0" w:color="C0C0C0"/>
            </w:tcBorders>
            <w:vAlign w:val="center"/>
          </w:tcPr>
          <w:p w14:paraId="6368F813" w14:textId="77777777" w:rsidR="002F58D1" w:rsidRDefault="002F58D1">
            <w:pPr>
              <w:jc w:val="left"/>
            </w:pPr>
            <w:r>
              <w:t>If you have made Personal Contributions (Post Tax) in the past 3 years, which year/s did you contribute? Provide details</w:t>
            </w:r>
          </w:p>
        </w:tc>
        <w:tc>
          <w:tcPr>
            <w:tcW w:w="3298" w:type="dxa"/>
            <w:tcBorders>
              <w:top w:val="single" w:sz="4" w:space="0" w:color="C0C0C0"/>
              <w:left w:val="single" w:sz="4" w:space="0" w:color="C0C0C0"/>
              <w:bottom w:val="single" w:sz="4" w:space="0" w:color="C0C0C0"/>
              <w:right w:val="single" w:sz="4" w:space="0" w:color="C0C0C0"/>
            </w:tcBorders>
            <w:vAlign w:val="center"/>
          </w:tcPr>
          <w:p w14:paraId="4D01EE2F" w14:textId="77777777" w:rsidR="002F58D1" w:rsidRDefault="002F58D1">
            <w:pPr>
              <w:jc w:val="left"/>
            </w:pPr>
          </w:p>
        </w:tc>
        <w:tc>
          <w:tcPr>
            <w:tcW w:w="3299" w:type="dxa"/>
            <w:tcBorders>
              <w:top w:val="single" w:sz="4" w:space="0" w:color="C0C0C0"/>
              <w:left w:val="single" w:sz="4" w:space="0" w:color="C0C0C0"/>
              <w:bottom w:val="single" w:sz="4" w:space="0" w:color="C0C0C0"/>
            </w:tcBorders>
            <w:vAlign w:val="center"/>
          </w:tcPr>
          <w:p w14:paraId="5E1B4F86" w14:textId="77777777" w:rsidR="002F58D1" w:rsidRDefault="002F58D1">
            <w:pPr>
              <w:jc w:val="left"/>
            </w:pPr>
          </w:p>
        </w:tc>
      </w:tr>
      <w:tr w:rsidR="002F58D1" w14:paraId="4BC73DEF" w14:textId="77777777">
        <w:trPr>
          <w:trHeight w:val="397"/>
        </w:trPr>
        <w:tc>
          <w:tcPr>
            <w:tcW w:w="3297" w:type="dxa"/>
            <w:tcBorders>
              <w:top w:val="single" w:sz="4" w:space="0" w:color="C0C0C0"/>
              <w:bottom w:val="single" w:sz="4" w:space="0" w:color="C0C0C0"/>
              <w:right w:val="single" w:sz="4" w:space="0" w:color="C0C0C0"/>
            </w:tcBorders>
            <w:vAlign w:val="center"/>
          </w:tcPr>
          <w:p w14:paraId="5834D138" w14:textId="77777777" w:rsidR="002F58D1" w:rsidRDefault="002F58D1">
            <w:pPr>
              <w:jc w:val="left"/>
            </w:pPr>
            <w:r>
              <w:t>Employer Contributions e.g. SG and salary sacrifice if not listed below</w:t>
            </w:r>
          </w:p>
        </w:tc>
        <w:tc>
          <w:tcPr>
            <w:tcW w:w="3298" w:type="dxa"/>
            <w:tcBorders>
              <w:top w:val="single" w:sz="4" w:space="0" w:color="C0C0C0"/>
              <w:left w:val="single" w:sz="4" w:space="0" w:color="C0C0C0"/>
              <w:bottom w:val="single" w:sz="4" w:space="0" w:color="C0C0C0"/>
              <w:right w:val="single" w:sz="4" w:space="0" w:color="C0C0C0"/>
            </w:tcBorders>
            <w:vAlign w:val="center"/>
          </w:tcPr>
          <w:p w14:paraId="7D4B3359" w14:textId="77777777" w:rsidR="002F58D1" w:rsidRDefault="002F58D1">
            <w:pPr>
              <w:jc w:val="left"/>
            </w:pPr>
          </w:p>
        </w:tc>
        <w:tc>
          <w:tcPr>
            <w:tcW w:w="3299" w:type="dxa"/>
            <w:tcBorders>
              <w:top w:val="single" w:sz="4" w:space="0" w:color="C0C0C0"/>
              <w:left w:val="single" w:sz="4" w:space="0" w:color="C0C0C0"/>
              <w:bottom w:val="single" w:sz="4" w:space="0" w:color="C0C0C0"/>
            </w:tcBorders>
            <w:vAlign w:val="center"/>
          </w:tcPr>
          <w:p w14:paraId="48FDCDA6" w14:textId="77777777" w:rsidR="002F58D1" w:rsidRDefault="002F58D1">
            <w:pPr>
              <w:jc w:val="left"/>
            </w:pPr>
          </w:p>
        </w:tc>
      </w:tr>
    </w:tbl>
    <w:p w14:paraId="359FD17E" w14:textId="77777777" w:rsidR="002F58D1" w:rsidRDefault="002F58D1"/>
    <w:p w14:paraId="4F34962E" w14:textId="77777777" w:rsidR="002F58D1" w:rsidRDefault="002F58D1">
      <w:pPr>
        <w:pStyle w:val="Level3"/>
      </w:pPr>
      <w:r>
        <w:t>Superannuation accumulation funds</w:t>
      </w:r>
    </w:p>
    <w:p w14:paraId="2F724086" w14:textId="77777777" w:rsidR="002F58D1" w:rsidRDefault="002F58D1">
      <w:r>
        <w:rPr>
          <w:i/>
        </w:rPr>
        <w:t>Please provide a copy of your most recent statement</w:t>
      </w:r>
    </w:p>
    <w:tbl>
      <w:tblPr>
        <w:tblW w:w="0" w:type="auto"/>
        <w:tblInd w:w="108" w:type="dxa"/>
        <w:tblLayout w:type="fixed"/>
        <w:tblLook w:val="0000" w:firstRow="0" w:lastRow="0" w:firstColumn="0" w:lastColumn="0" w:noHBand="0" w:noVBand="0"/>
      </w:tblPr>
      <w:tblGrid>
        <w:gridCol w:w="1985"/>
        <w:gridCol w:w="1134"/>
        <w:gridCol w:w="3260"/>
        <w:gridCol w:w="1134"/>
        <w:gridCol w:w="1276"/>
        <w:gridCol w:w="1105"/>
      </w:tblGrid>
      <w:tr w:rsidR="002F58D1" w14:paraId="64BD74E5" w14:textId="77777777" w:rsidTr="001F548E">
        <w:trPr>
          <w:trHeight w:val="397"/>
        </w:trPr>
        <w:tc>
          <w:tcPr>
            <w:tcW w:w="1985" w:type="dxa"/>
            <w:tcBorders>
              <w:top w:val="single" w:sz="4" w:space="0" w:color="FFFFFF"/>
              <w:left w:val="single" w:sz="4" w:space="0" w:color="FFFFFF"/>
              <w:bottom w:val="single" w:sz="4" w:space="0" w:color="FFFFFF"/>
              <w:right w:val="single" w:sz="4" w:space="0" w:color="FFFFFF"/>
            </w:tcBorders>
            <w:shd w:val="clear" w:color="auto" w:fill="4EBFC7"/>
            <w:vAlign w:val="center"/>
          </w:tcPr>
          <w:p w14:paraId="4D22180A" w14:textId="77777777" w:rsidR="002F58D1" w:rsidRDefault="002F58D1">
            <w:pPr>
              <w:pStyle w:val="TableHeaderOther"/>
              <w:jc w:val="left"/>
            </w:pPr>
            <w:r>
              <w:t>Fund name</w:t>
            </w:r>
          </w:p>
        </w:tc>
        <w:tc>
          <w:tcPr>
            <w:tcW w:w="1134" w:type="dxa"/>
            <w:tcBorders>
              <w:top w:val="single" w:sz="4" w:space="0" w:color="FFFFFF"/>
              <w:left w:val="single" w:sz="4" w:space="0" w:color="FFFFFF"/>
              <w:bottom w:val="single" w:sz="4" w:space="0" w:color="FFFFFF"/>
              <w:right w:val="single" w:sz="4" w:space="0" w:color="FFFFFF"/>
            </w:tcBorders>
            <w:shd w:val="clear" w:color="auto" w:fill="4EBFC7"/>
            <w:vAlign w:val="center"/>
          </w:tcPr>
          <w:p w14:paraId="30011CCA" w14:textId="77777777" w:rsidR="002F58D1" w:rsidRDefault="002F58D1">
            <w:pPr>
              <w:pStyle w:val="TableHeaderOther"/>
            </w:pPr>
            <w:r>
              <w:t>Owner</w:t>
            </w:r>
          </w:p>
        </w:tc>
        <w:tc>
          <w:tcPr>
            <w:tcW w:w="3260" w:type="dxa"/>
            <w:tcBorders>
              <w:top w:val="single" w:sz="4" w:space="0" w:color="FFFFFF"/>
              <w:left w:val="single" w:sz="4" w:space="0" w:color="FFFFFF"/>
              <w:bottom w:val="single" w:sz="4" w:space="0" w:color="FFFFFF"/>
              <w:right w:val="single" w:sz="4" w:space="0" w:color="FFFFFF"/>
            </w:tcBorders>
            <w:shd w:val="clear" w:color="auto" w:fill="4EBFC7"/>
            <w:vAlign w:val="center"/>
          </w:tcPr>
          <w:p w14:paraId="35BA2D1A" w14:textId="77777777" w:rsidR="002F58D1" w:rsidRDefault="002F58D1">
            <w:pPr>
              <w:pStyle w:val="TableHeaderOther"/>
            </w:pPr>
            <w:r>
              <w:t>Contributions</w:t>
            </w:r>
          </w:p>
        </w:tc>
        <w:tc>
          <w:tcPr>
            <w:tcW w:w="1134" w:type="dxa"/>
            <w:tcBorders>
              <w:top w:val="single" w:sz="4" w:space="0" w:color="FFFFFF"/>
              <w:left w:val="single" w:sz="4" w:space="0" w:color="FFFFFF"/>
              <w:bottom w:val="single" w:sz="4" w:space="0" w:color="FFFFFF"/>
              <w:right w:val="single" w:sz="4" w:space="0" w:color="FFFFFF"/>
            </w:tcBorders>
            <w:shd w:val="clear" w:color="auto" w:fill="4EBFC7"/>
            <w:vAlign w:val="center"/>
          </w:tcPr>
          <w:p w14:paraId="42610F5E" w14:textId="77777777" w:rsidR="002F58D1" w:rsidRDefault="002F58D1">
            <w:pPr>
              <w:pStyle w:val="TableHeaderOther"/>
            </w:pPr>
            <w:r>
              <w:t>Tax free</w:t>
            </w:r>
          </w:p>
        </w:tc>
        <w:tc>
          <w:tcPr>
            <w:tcW w:w="1276" w:type="dxa"/>
            <w:tcBorders>
              <w:top w:val="single" w:sz="4" w:space="0" w:color="FFFFFF"/>
              <w:left w:val="single" w:sz="4" w:space="0" w:color="FFFFFF"/>
              <w:bottom w:val="single" w:sz="4" w:space="0" w:color="FFFFFF"/>
              <w:right w:val="single" w:sz="4" w:space="0" w:color="FFFFFF"/>
            </w:tcBorders>
            <w:shd w:val="clear" w:color="auto" w:fill="4EBFC7"/>
            <w:vAlign w:val="center"/>
          </w:tcPr>
          <w:p w14:paraId="20976995" w14:textId="77777777" w:rsidR="002F58D1" w:rsidRDefault="002F58D1">
            <w:pPr>
              <w:pStyle w:val="TableHeaderOther"/>
            </w:pPr>
            <w:r>
              <w:t>Has insurance</w:t>
            </w:r>
          </w:p>
        </w:tc>
        <w:tc>
          <w:tcPr>
            <w:tcW w:w="1105" w:type="dxa"/>
            <w:tcBorders>
              <w:top w:val="single" w:sz="4" w:space="0" w:color="FFFFFF"/>
              <w:left w:val="single" w:sz="4" w:space="0" w:color="FFFFFF"/>
              <w:bottom w:val="single" w:sz="4" w:space="0" w:color="FFFFFF"/>
              <w:right w:val="single" w:sz="4" w:space="0" w:color="FFFFFF"/>
            </w:tcBorders>
            <w:shd w:val="clear" w:color="auto" w:fill="4EBFC7"/>
            <w:vAlign w:val="center"/>
          </w:tcPr>
          <w:p w14:paraId="6BBA4A33" w14:textId="77777777" w:rsidR="002F58D1" w:rsidRDefault="002F58D1">
            <w:pPr>
              <w:pStyle w:val="TableHeaderOther"/>
            </w:pPr>
            <w:r>
              <w:t>Fund balance ($)</w:t>
            </w:r>
          </w:p>
        </w:tc>
      </w:tr>
      <w:tr w:rsidR="00CE5C5E" w14:paraId="42C77FEB" w14:textId="77777777" w:rsidTr="001F548E">
        <w:trPr>
          <w:trHeight w:val="454"/>
        </w:trPr>
        <w:tc>
          <w:tcPr>
            <w:tcW w:w="1985" w:type="dxa"/>
            <w:tcBorders>
              <w:top w:val="single" w:sz="4" w:space="0" w:color="C0C0C0"/>
              <w:bottom w:val="single" w:sz="4" w:space="0" w:color="C0C0C0"/>
              <w:right w:val="single" w:sz="4" w:space="0" w:color="C0C0C0"/>
            </w:tcBorders>
            <w:vAlign w:val="center"/>
          </w:tcPr>
          <w:p w14:paraId="533A6476" w14:textId="77777777" w:rsidR="00CE5C5E" w:rsidRDefault="00CE5C5E" w:rsidP="00CE5C5E">
            <w:pPr>
              <w:jc w:val="left"/>
            </w:pPr>
          </w:p>
        </w:tc>
        <w:tc>
          <w:tcPr>
            <w:tcW w:w="1134" w:type="dxa"/>
            <w:tcBorders>
              <w:top w:val="single" w:sz="4" w:space="0" w:color="C0C0C0"/>
              <w:left w:val="single" w:sz="4" w:space="0" w:color="C0C0C0"/>
              <w:bottom w:val="single" w:sz="4" w:space="0" w:color="C0C0C0"/>
              <w:right w:val="single" w:sz="4" w:space="0" w:color="C0C0C0"/>
            </w:tcBorders>
            <w:vAlign w:val="center"/>
          </w:tcPr>
          <w:p w14:paraId="022CD298" w14:textId="77777777" w:rsidR="00CE5C5E" w:rsidRDefault="00CE5C5E" w:rsidP="00CE5C5E">
            <w:pPr>
              <w:jc w:val="center"/>
            </w:pPr>
          </w:p>
        </w:tc>
        <w:tc>
          <w:tcPr>
            <w:tcW w:w="3260" w:type="dxa"/>
            <w:tcBorders>
              <w:top w:val="single" w:sz="4" w:space="0" w:color="C0C0C0"/>
              <w:left w:val="single" w:sz="4" w:space="0" w:color="C0C0C0"/>
              <w:bottom w:val="single" w:sz="4" w:space="0" w:color="C0C0C0"/>
              <w:right w:val="single" w:sz="4" w:space="0" w:color="C0C0C0"/>
            </w:tcBorders>
            <w:vAlign w:val="center"/>
          </w:tcPr>
          <w:p w14:paraId="0C97CEE3" w14:textId="77777777" w:rsidR="00CE5C5E" w:rsidRDefault="00CE5C5E" w:rsidP="00CE5C5E">
            <w:pPr>
              <w:jc w:val="left"/>
            </w:pPr>
            <w:r>
              <w:t>Employer (SGC)</w:t>
            </w:r>
            <w:r>
              <w:rPr>
                <w:szCs w:val="18"/>
              </w:rPr>
              <w:tab/>
            </w:r>
            <w:r>
              <w:t>$</w:t>
            </w:r>
          </w:p>
          <w:p w14:paraId="36E8A0C0" w14:textId="77777777" w:rsidR="00CE5C5E" w:rsidRDefault="00CE5C5E" w:rsidP="00CE5C5E">
            <w:pPr>
              <w:jc w:val="left"/>
            </w:pPr>
            <w:r>
              <w:t>Salary sacrifice</w:t>
            </w:r>
            <w:r>
              <w:rPr>
                <w:szCs w:val="18"/>
              </w:rPr>
              <w:tab/>
            </w:r>
            <w:r>
              <w:rPr>
                <w:szCs w:val="18"/>
              </w:rPr>
              <w:tab/>
            </w:r>
            <w:r>
              <w:t>$</w:t>
            </w:r>
          </w:p>
          <w:p w14:paraId="156BBEC2" w14:textId="77777777" w:rsidR="00CE5C5E" w:rsidRDefault="00CE5C5E" w:rsidP="00CE5C5E">
            <w:pPr>
              <w:jc w:val="left"/>
            </w:pPr>
            <w:r>
              <w:t>Personal</w:t>
            </w:r>
            <w:r>
              <w:rPr>
                <w:szCs w:val="18"/>
              </w:rPr>
              <w:tab/>
            </w:r>
            <w:r>
              <w:rPr>
                <w:szCs w:val="18"/>
              </w:rPr>
              <w:tab/>
            </w:r>
            <w:r>
              <w:t>$</w:t>
            </w:r>
          </w:p>
        </w:tc>
        <w:tc>
          <w:tcPr>
            <w:tcW w:w="1134" w:type="dxa"/>
            <w:tcBorders>
              <w:top w:val="single" w:sz="4" w:space="0" w:color="C0C0C0"/>
              <w:left w:val="single" w:sz="4" w:space="0" w:color="C0C0C0"/>
              <w:bottom w:val="single" w:sz="4" w:space="0" w:color="C0C0C0"/>
              <w:right w:val="single" w:sz="4" w:space="0" w:color="C0C0C0"/>
            </w:tcBorders>
            <w:vAlign w:val="center"/>
          </w:tcPr>
          <w:p w14:paraId="6181DAF0" w14:textId="77777777" w:rsidR="00CE5C5E" w:rsidRDefault="00CE5C5E" w:rsidP="00CE5C5E">
            <w:pPr>
              <w:jc w:val="right"/>
            </w:pPr>
          </w:p>
        </w:tc>
        <w:tc>
          <w:tcPr>
            <w:tcW w:w="1276" w:type="dxa"/>
            <w:tcBorders>
              <w:top w:val="single" w:sz="4" w:space="0" w:color="C0C0C0"/>
              <w:left w:val="single" w:sz="4" w:space="0" w:color="C0C0C0"/>
              <w:bottom w:val="single" w:sz="4" w:space="0" w:color="C0C0C0"/>
              <w:right w:val="single" w:sz="4" w:space="0" w:color="C0C0C0"/>
            </w:tcBorders>
            <w:vAlign w:val="center"/>
          </w:tcPr>
          <w:p w14:paraId="4DB90772" w14:textId="77777777" w:rsidR="00CE5C5E" w:rsidRDefault="00EA3899" w:rsidP="00CE5C5E">
            <w:pPr>
              <w:jc w:val="center"/>
            </w:pPr>
            <w:sdt>
              <w:sdtPr>
                <w:rPr>
                  <w:rFonts w:ascii="MS Gothic" w:eastAsia="MS Gothic" w:hAnsi="MS Gothic" w:hint="eastAsia"/>
                </w:rPr>
                <w:id w:val="268284868"/>
                <w14:checkbox>
                  <w14:checked w14:val="0"/>
                  <w14:checkedState w14:val="2612" w14:font="MS Gothic"/>
                  <w14:uncheckedState w14:val="2610" w14:font="MS Gothic"/>
                </w14:checkbox>
              </w:sdtPr>
              <w:sdtEndPr/>
              <w:sdtContent>
                <w:r w:rsidR="00D84DF6">
                  <w:rPr>
                    <w:rFonts w:ascii="MS Gothic" w:eastAsia="MS Gothic" w:hAnsi="MS Gothic" w:hint="eastAsia"/>
                  </w:rPr>
                  <w:t>☐</w:t>
                </w:r>
              </w:sdtContent>
            </w:sdt>
          </w:p>
        </w:tc>
        <w:tc>
          <w:tcPr>
            <w:tcW w:w="1105" w:type="dxa"/>
            <w:tcBorders>
              <w:top w:val="single" w:sz="4" w:space="0" w:color="C0C0C0"/>
              <w:left w:val="single" w:sz="4" w:space="0" w:color="C0C0C0"/>
              <w:bottom w:val="single" w:sz="4" w:space="0" w:color="C0C0C0"/>
            </w:tcBorders>
            <w:vAlign w:val="center"/>
          </w:tcPr>
          <w:p w14:paraId="4E5F8D96" w14:textId="77777777" w:rsidR="00CE5C5E" w:rsidRDefault="00CE5C5E" w:rsidP="00CE5C5E">
            <w:pPr>
              <w:jc w:val="right"/>
            </w:pPr>
          </w:p>
        </w:tc>
      </w:tr>
      <w:tr w:rsidR="00CE5C5E" w14:paraId="285C3643" w14:textId="77777777" w:rsidTr="001F548E">
        <w:trPr>
          <w:trHeight w:val="454"/>
        </w:trPr>
        <w:tc>
          <w:tcPr>
            <w:tcW w:w="1985" w:type="dxa"/>
            <w:tcBorders>
              <w:top w:val="single" w:sz="4" w:space="0" w:color="C0C0C0"/>
              <w:bottom w:val="single" w:sz="4" w:space="0" w:color="C0C0C0"/>
              <w:right w:val="single" w:sz="4" w:space="0" w:color="C0C0C0"/>
            </w:tcBorders>
            <w:vAlign w:val="center"/>
          </w:tcPr>
          <w:p w14:paraId="7A833EB2" w14:textId="77777777" w:rsidR="00CE5C5E" w:rsidRDefault="00CE5C5E" w:rsidP="00CE5C5E">
            <w:pPr>
              <w:jc w:val="left"/>
            </w:pPr>
          </w:p>
        </w:tc>
        <w:tc>
          <w:tcPr>
            <w:tcW w:w="1134" w:type="dxa"/>
            <w:tcBorders>
              <w:top w:val="single" w:sz="4" w:space="0" w:color="C0C0C0"/>
              <w:left w:val="single" w:sz="4" w:space="0" w:color="C0C0C0"/>
              <w:bottom w:val="single" w:sz="4" w:space="0" w:color="C0C0C0"/>
              <w:right w:val="single" w:sz="4" w:space="0" w:color="C0C0C0"/>
            </w:tcBorders>
            <w:vAlign w:val="center"/>
          </w:tcPr>
          <w:p w14:paraId="18093B30" w14:textId="77777777" w:rsidR="00CE5C5E" w:rsidRDefault="00CE5C5E" w:rsidP="00CE5C5E">
            <w:pPr>
              <w:jc w:val="center"/>
            </w:pPr>
          </w:p>
        </w:tc>
        <w:tc>
          <w:tcPr>
            <w:tcW w:w="3260" w:type="dxa"/>
            <w:tcBorders>
              <w:top w:val="single" w:sz="4" w:space="0" w:color="C0C0C0"/>
              <w:left w:val="single" w:sz="4" w:space="0" w:color="C0C0C0"/>
              <w:bottom w:val="single" w:sz="4" w:space="0" w:color="C0C0C0"/>
              <w:right w:val="single" w:sz="4" w:space="0" w:color="C0C0C0"/>
            </w:tcBorders>
            <w:vAlign w:val="center"/>
          </w:tcPr>
          <w:p w14:paraId="3530521E" w14:textId="77777777" w:rsidR="00CE5C5E" w:rsidRDefault="00CE5C5E" w:rsidP="00CE5C5E">
            <w:pPr>
              <w:jc w:val="left"/>
            </w:pPr>
            <w:r>
              <w:t>Employer (SGC)</w:t>
            </w:r>
            <w:r>
              <w:rPr>
                <w:szCs w:val="18"/>
              </w:rPr>
              <w:tab/>
            </w:r>
            <w:r>
              <w:t>$</w:t>
            </w:r>
          </w:p>
          <w:p w14:paraId="19CB0CC9" w14:textId="77777777" w:rsidR="00CE5C5E" w:rsidRDefault="00CE5C5E" w:rsidP="00CE5C5E">
            <w:pPr>
              <w:jc w:val="left"/>
            </w:pPr>
            <w:r>
              <w:t>Salary sacrifice</w:t>
            </w:r>
            <w:r>
              <w:rPr>
                <w:szCs w:val="18"/>
              </w:rPr>
              <w:tab/>
            </w:r>
            <w:r>
              <w:rPr>
                <w:szCs w:val="18"/>
              </w:rPr>
              <w:tab/>
            </w:r>
            <w:r>
              <w:t>$</w:t>
            </w:r>
          </w:p>
          <w:p w14:paraId="1DB6443A" w14:textId="77777777" w:rsidR="00CE5C5E" w:rsidRDefault="00CE5C5E" w:rsidP="00CE5C5E">
            <w:pPr>
              <w:jc w:val="left"/>
            </w:pPr>
            <w:r>
              <w:t>Personal</w:t>
            </w:r>
            <w:r>
              <w:rPr>
                <w:szCs w:val="18"/>
              </w:rPr>
              <w:tab/>
            </w:r>
            <w:r>
              <w:rPr>
                <w:szCs w:val="18"/>
              </w:rPr>
              <w:tab/>
            </w:r>
            <w:r>
              <w:t>$</w:t>
            </w:r>
          </w:p>
        </w:tc>
        <w:tc>
          <w:tcPr>
            <w:tcW w:w="1134" w:type="dxa"/>
            <w:tcBorders>
              <w:top w:val="single" w:sz="4" w:space="0" w:color="C0C0C0"/>
              <w:left w:val="single" w:sz="4" w:space="0" w:color="C0C0C0"/>
              <w:bottom w:val="single" w:sz="4" w:space="0" w:color="C0C0C0"/>
              <w:right w:val="single" w:sz="4" w:space="0" w:color="C0C0C0"/>
            </w:tcBorders>
            <w:vAlign w:val="center"/>
          </w:tcPr>
          <w:p w14:paraId="74642A4D" w14:textId="77777777" w:rsidR="00CE5C5E" w:rsidRDefault="00CE5C5E" w:rsidP="00CE5C5E">
            <w:pPr>
              <w:jc w:val="right"/>
            </w:pPr>
          </w:p>
        </w:tc>
        <w:tc>
          <w:tcPr>
            <w:tcW w:w="1276" w:type="dxa"/>
            <w:tcBorders>
              <w:top w:val="single" w:sz="4" w:space="0" w:color="C0C0C0"/>
              <w:left w:val="single" w:sz="4" w:space="0" w:color="C0C0C0"/>
              <w:bottom w:val="single" w:sz="4" w:space="0" w:color="C0C0C0"/>
              <w:right w:val="single" w:sz="4" w:space="0" w:color="C0C0C0"/>
            </w:tcBorders>
            <w:vAlign w:val="center"/>
          </w:tcPr>
          <w:p w14:paraId="41B7C5E2" w14:textId="77777777" w:rsidR="00CE5C5E" w:rsidRDefault="00EA3899" w:rsidP="00CE5C5E">
            <w:pPr>
              <w:jc w:val="center"/>
            </w:pPr>
            <w:sdt>
              <w:sdtPr>
                <w:rPr>
                  <w:rFonts w:ascii="MS Gothic" w:eastAsia="MS Gothic" w:hAnsi="MS Gothic" w:hint="eastAsia"/>
                </w:rPr>
                <w:id w:val="853162231"/>
                <w14:checkbox>
                  <w14:checked w14:val="0"/>
                  <w14:checkedState w14:val="2612" w14:font="MS Gothic"/>
                  <w14:uncheckedState w14:val="2610" w14:font="MS Gothic"/>
                </w14:checkbox>
              </w:sdtPr>
              <w:sdtEndPr/>
              <w:sdtContent>
                <w:r w:rsidR="00D84DF6">
                  <w:rPr>
                    <w:rFonts w:ascii="MS Gothic" w:eastAsia="MS Gothic" w:hAnsi="MS Gothic" w:hint="eastAsia"/>
                  </w:rPr>
                  <w:t>☐</w:t>
                </w:r>
              </w:sdtContent>
            </w:sdt>
          </w:p>
        </w:tc>
        <w:tc>
          <w:tcPr>
            <w:tcW w:w="1105" w:type="dxa"/>
            <w:tcBorders>
              <w:top w:val="single" w:sz="4" w:space="0" w:color="C0C0C0"/>
              <w:left w:val="single" w:sz="4" w:space="0" w:color="C0C0C0"/>
              <w:bottom w:val="single" w:sz="4" w:space="0" w:color="C0C0C0"/>
            </w:tcBorders>
            <w:vAlign w:val="center"/>
          </w:tcPr>
          <w:p w14:paraId="422F36F5" w14:textId="77777777" w:rsidR="00CE5C5E" w:rsidRDefault="00CE5C5E" w:rsidP="00CE5C5E">
            <w:pPr>
              <w:jc w:val="right"/>
            </w:pPr>
          </w:p>
        </w:tc>
      </w:tr>
      <w:tr w:rsidR="00CE5C5E" w14:paraId="3A398736" w14:textId="77777777" w:rsidTr="001F548E">
        <w:trPr>
          <w:trHeight w:val="454"/>
        </w:trPr>
        <w:tc>
          <w:tcPr>
            <w:tcW w:w="1985" w:type="dxa"/>
            <w:tcBorders>
              <w:top w:val="single" w:sz="4" w:space="0" w:color="C0C0C0"/>
              <w:bottom w:val="single" w:sz="4" w:space="0" w:color="C0C0C0"/>
              <w:right w:val="single" w:sz="4" w:space="0" w:color="C0C0C0"/>
            </w:tcBorders>
            <w:vAlign w:val="center"/>
          </w:tcPr>
          <w:p w14:paraId="749A7956" w14:textId="77777777" w:rsidR="00CE5C5E" w:rsidRDefault="00CE5C5E" w:rsidP="00CE5C5E">
            <w:pPr>
              <w:jc w:val="left"/>
            </w:pPr>
          </w:p>
        </w:tc>
        <w:tc>
          <w:tcPr>
            <w:tcW w:w="1134" w:type="dxa"/>
            <w:tcBorders>
              <w:top w:val="single" w:sz="4" w:space="0" w:color="C0C0C0"/>
              <w:left w:val="single" w:sz="4" w:space="0" w:color="C0C0C0"/>
              <w:bottom w:val="single" w:sz="4" w:space="0" w:color="C0C0C0"/>
              <w:right w:val="single" w:sz="4" w:space="0" w:color="C0C0C0"/>
            </w:tcBorders>
            <w:vAlign w:val="center"/>
          </w:tcPr>
          <w:p w14:paraId="652DBFA4" w14:textId="77777777" w:rsidR="00CE5C5E" w:rsidRDefault="00CE5C5E" w:rsidP="00CE5C5E">
            <w:pPr>
              <w:jc w:val="center"/>
            </w:pPr>
          </w:p>
        </w:tc>
        <w:tc>
          <w:tcPr>
            <w:tcW w:w="3260" w:type="dxa"/>
            <w:tcBorders>
              <w:top w:val="single" w:sz="4" w:space="0" w:color="C0C0C0"/>
              <w:left w:val="single" w:sz="4" w:space="0" w:color="C0C0C0"/>
              <w:bottom w:val="single" w:sz="4" w:space="0" w:color="C0C0C0"/>
              <w:right w:val="single" w:sz="4" w:space="0" w:color="C0C0C0"/>
            </w:tcBorders>
            <w:vAlign w:val="center"/>
          </w:tcPr>
          <w:p w14:paraId="271DE9E5" w14:textId="77777777" w:rsidR="00CE5C5E" w:rsidRDefault="00CE5C5E" w:rsidP="00CE5C5E">
            <w:pPr>
              <w:jc w:val="left"/>
            </w:pPr>
            <w:r>
              <w:t>Employer (SGC)</w:t>
            </w:r>
            <w:r>
              <w:rPr>
                <w:szCs w:val="18"/>
              </w:rPr>
              <w:tab/>
            </w:r>
            <w:r>
              <w:t>$</w:t>
            </w:r>
          </w:p>
          <w:p w14:paraId="41A2BE93" w14:textId="77777777" w:rsidR="00CE5C5E" w:rsidRDefault="00CE5C5E" w:rsidP="00CE5C5E">
            <w:pPr>
              <w:jc w:val="left"/>
            </w:pPr>
            <w:r>
              <w:t>Salary sacrifice</w:t>
            </w:r>
            <w:r>
              <w:rPr>
                <w:szCs w:val="18"/>
              </w:rPr>
              <w:tab/>
            </w:r>
            <w:r>
              <w:rPr>
                <w:szCs w:val="18"/>
              </w:rPr>
              <w:tab/>
            </w:r>
            <w:r>
              <w:t>$</w:t>
            </w:r>
          </w:p>
          <w:p w14:paraId="1B75D2B7" w14:textId="77777777" w:rsidR="00CE5C5E" w:rsidRDefault="00CE5C5E" w:rsidP="00CE5C5E">
            <w:pPr>
              <w:jc w:val="left"/>
            </w:pPr>
            <w:r>
              <w:t>Personal</w:t>
            </w:r>
            <w:r>
              <w:rPr>
                <w:szCs w:val="18"/>
              </w:rPr>
              <w:tab/>
            </w:r>
            <w:r>
              <w:rPr>
                <w:szCs w:val="18"/>
              </w:rPr>
              <w:tab/>
            </w:r>
            <w:r>
              <w:t>$</w:t>
            </w:r>
          </w:p>
        </w:tc>
        <w:tc>
          <w:tcPr>
            <w:tcW w:w="1134" w:type="dxa"/>
            <w:tcBorders>
              <w:top w:val="single" w:sz="4" w:space="0" w:color="C0C0C0"/>
              <w:left w:val="single" w:sz="4" w:space="0" w:color="C0C0C0"/>
              <w:bottom w:val="single" w:sz="4" w:space="0" w:color="C0C0C0"/>
              <w:right w:val="single" w:sz="4" w:space="0" w:color="C0C0C0"/>
            </w:tcBorders>
            <w:vAlign w:val="center"/>
          </w:tcPr>
          <w:p w14:paraId="12216AA2" w14:textId="77777777" w:rsidR="00CE5C5E" w:rsidRDefault="00CE5C5E" w:rsidP="00CE5C5E">
            <w:pPr>
              <w:jc w:val="right"/>
            </w:pPr>
          </w:p>
        </w:tc>
        <w:tc>
          <w:tcPr>
            <w:tcW w:w="1276" w:type="dxa"/>
            <w:tcBorders>
              <w:top w:val="single" w:sz="4" w:space="0" w:color="C0C0C0"/>
              <w:left w:val="single" w:sz="4" w:space="0" w:color="C0C0C0"/>
              <w:bottom w:val="single" w:sz="4" w:space="0" w:color="C0C0C0"/>
              <w:right w:val="single" w:sz="4" w:space="0" w:color="C0C0C0"/>
            </w:tcBorders>
            <w:vAlign w:val="center"/>
          </w:tcPr>
          <w:p w14:paraId="27048C83" w14:textId="77777777" w:rsidR="00CE5C5E" w:rsidRDefault="00EA3899" w:rsidP="00CE5C5E">
            <w:pPr>
              <w:jc w:val="center"/>
            </w:pPr>
            <w:sdt>
              <w:sdtPr>
                <w:rPr>
                  <w:rFonts w:ascii="MS Gothic" w:eastAsia="MS Gothic" w:hAnsi="MS Gothic" w:hint="eastAsia"/>
                </w:rPr>
                <w:id w:val="-1525785117"/>
                <w14:checkbox>
                  <w14:checked w14:val="0"/>
                  <w14:checkedState w14:val="2612" w14:font="MS Gothic"/>
                  <w14:uncheckedState w14:val="2610" w14:font="MS Gothic"/>
                </w14:checkbox>
              </w:sdtPr>
              <w:sdtEndPr/>
              <w:sdtContent>
                <w:r w:rsidR="00D84DF6">
                  <w:rPr>
                    <w:rFonts w:ascii="MS Gothic" w:eastAsia="MS Gothic" w:hAnsi="MS Gothic" w:hint="eastAsia"/>
                  </w:rPr>
                  <w:t>☐</w:t>
                </w:r>
              </w:sdtContent>
            </w:sdt>
          </w:p>
        </w:tc>
        <w:tc>
          <w:tcPr>
            <w:tcW w:w="1105" w:type="dxa"/>
            <w:tcBorders>
              <w:top w:val="single" w:sz="4" w:space="0" w:color="C0C0C0"/>
              <w:left w:val="single" w:sz="4" w:space="0" w:color="C0C0C0"/>
              <w:bottom w:val="single" w:sz="4" w:space="0" w:color="C0C0C0"/>
            </w:tcBorders>
            <w:vAlign w:val="center"/>
          </w:tcPr>
          <w:p w14:paraId="748F5840" w14:textId="77777777" w:rsidR="00CE5C5E" w:rsidRDefault="00CE5C5E" w:rsidP="00CE5C5E">
            <w:pPr>
              <w:jc w:val="right"/>
            </w:pPr>
          </w:p>
        </w:tc>
      </w:tr>
      <w:tr w:rsidR="00CE5C5E" w14:paraId="56B38CCD" w14:textId="77777777" w:rsidTr="001F548E">
        <w:trPr>
          <w:trHeight w:val="454"/>
        </w:trPr>
        <w:tc>
          <w:tcPr>
            <w:tcW w:w="1985" w:type="dxa"/>
            <w:tcBorders>
              <w:top w:val="single" w:sz="4" w:space="0" w:color="C0C0C0"/>
              <w:bottom w:val="single" w:sz="4" w:space="0" w:color="C0C0C0"/>
              <w:right w:val="single" w:sz="4" w:space="0" w:color="C0C0C0"/>
            </w:tcBorders>
            <w:vAlign w:val="center"/>
          </w:tcPr>
          <w:p w14:paraId="4C04F51D" w14:textId="77777777" w:rsidR="00CE5C5E" w:rsidRDefault="00CE5C5E" w:rsidP="00CE5C5E">
            <w:pPr>
              <w:snapToGrid w:val="0"/>
              <w:jc w:val="left"/>
            </w:pPr>
          </w:p>
        </w:tc>
        <w:tc>
          <w:tcPr>
            <w:tcW w:w="1134" w:type="dxa"/>
            <w:tcBorders>
              <w:top w:val="single" w:sz="4" w:space="0" w:color="C0C0C0"/>
              <w:left w:val="single" w:sz="4" w:space="0" w:color="C0C0C0"/>
              <w:bottom w:val="single" w:sz="4" w:space="0" w:color="C0C0C0"/>
              <w:right w:val="single" w:sz="4" w:space="0" w:color="C0C0C0"/>
            </w:tcBorders>
            <w:vAlign w:val="center"/>
          </w:tcPr>
          <w:p w14:paraId="753C32D9" w14:textId="77777777" w:rsidR="00CE5C5E" w:rsidRDefault="00CE5C5E" w:rsidP="00CE5C5E">
            <w:pPr>
              <w:snapToGrid w:val="0"/>
              <w:jc w:val="center"/>
            </w:pPr>
          </w:p>
        </w:tc>
        <w:tc>
          <w:tcPr>
            <w:tcW w:w="3260" w:type="dxa"/>
            <w:tcBorders>
              <w:top w:val="single" w:sz="4" w:space="0" w:color="C0C0C0"/>
              <w:left w:val="single" w:sz="4" w:space="0" w:color="C0C0C0"/>
              <w:bottom w:val="single" w:sz="4" w:space="0" w:color="C0C0C0"/>
              <w:right w:val="single" w:sz="4" w:space="0" w:color="C0C0C0"/>
            </w:tcBorders>
            <w:vAlign w:val="center"/>
          </w:tcPr>
          <w:p w14:paraId="21779C74" w14:textId="77777777" w:rsidR="00CE5C5E" w:rsidRDefault="00CE5C5E" w:rsidP="00CE5C5E">
            <w:pPr>
              <w:jc w:val="left"/>
            </w:pPr>
            <w:r>
              <w:t>Employer (SGC)</w:t>
            </w:r>
            <w:r>
              <w:rPr>
                <w:szCs w:val="18"/>
              </w:rPr>
              <w:tab/>
            </w:r>
            <w:r>
              <w:t>$</w:t>
            </w:r>
          </w:p>
          <w:p w14:paraId="04B9DE18" w14:textId="77777777" w:rsidR="00CE5C5E" w:rsidRDefault="00CE5C5E" w:rsidP="00CE5C5E">
            <w:pPr>
              <w:jc w:val="left"/>
            </w:pPr>
            <w:r>
              <w:t>Salary sacrifice</w:t>
            </w:r>
            <w:r>
              <w:rPr>
                <w:szCs w:val="18"/>
              </w:rPr>
              <w:tab/>
            </w:r>
            <w:r>
              <w:rPr>
                <w:szCs w:val="18"/>
              </w:rPr>
              <w:tab/>
            </w:r>
            <w:r>
              <w:t>$</w:t>
            </w:r>
          </w:p>
          <w:p w14:paraId="6989EAED" w14:textId="77777777" w:rsidR="00CE5C5E" w:rsidRDefault="00CE5C5E" w:rsidP="00CE5C5E">
            <w:pPr>
              <w:jc w:val="left"/>
            </w:pPr>
            <w:r>
              <w:t>Personal</w:t>
            </w:r>
            <w:r>
              <w:rPr>
                <w:szCs w:val="18"/>
              </w:rPr>
              <w:tab/>
            </w:r>
            <w:r>
              <w:rPr>
                <w:szCs w:val="18"/>
              </w:rPr>
              <w:tab/>
            </w:r>
            <w:r>
              <w:t>$</w:t>
            </w:r>
          </w:p>
        </w:tc>
        <w:tc>
          <w:tcPr>
            <w:tcW w:w="1134" w:type="dxa"/>
            <w:tcBorders>
              <w:top w:val="single" w:sz="4" w:space="0" w:color="C0C0C0"/>
              <w:left w:val="single" w:sz="4" w:space="0" w:color="C0C0C0"/>
              <w:bottom w:val="single" w:sz="4" w:space="0" w:color="C0C0C0"/>
              <w:right w:val="single" w:sz="4" w:space="0" w:color="C0C0C0"/>
            </w:tcBorders>
            <w:vAlign w:val="center"/>
          </w:tcPr>
          <w:p w14:paraId="6B066661" w14:textId="77777777" w:rsidR="00CE5C5E" w:rsidRDefault="00CE5C5E" w:rsidP="00CE5C5E">
            <w:pPr>
              <w:snapToGrid w:val="0"/>
              <w:jc w:val="right"/>
            </w:pPr>
          </w:p>
        </w:tc>
        <w:tc>
          <w:tcPr>
            <w:tcW w:w="1276" w:type="dxa"/>
            <w:tcBorders>
              <w:top w:val="single" w:sz="4" w:space="0" w:color="C0C0C0"/>
              <w:left w:val="single" w:sz="4" w:space="0" w:color="C0C0C0"/>
              <w:bottom w:val="single" w:sz="4" w:space="0" w:color="C0C0C0"/>
              <w:right w:val="single" w:sz="4" w:space="0" w:color="C0C0C0"/>
            </w:tcBorders>
            <w:vAlign w:val="center"/>
          </w:tcPr>
          <w:p w14:paraId="6F9280BC" w14:textId="77777777" w:rsidR="00CE5C5E" w:rsidRDefault="00EA3899" w:rsidP="00CE5C5E">
            <w:pPr>
              <w:jc w:val="center"/>
            </w:pPr>
            <w:sdt>
              <w:sdtPr>
                <w:rPr>
                  <w:rFonts w:ascii="MS Gothic" w:eastAsia="MS Gothic" w:hAnsi="MS Gothic" w:hint="eastAsia"/>
                </w:rPr>
                <w:id w:val="468330795"/>
                <w14:checkbox>
                  <w14:checked w14:val="0"/>
                  <w14:checkedState w14:val="2612" w14:font="MS Gothic"/>
                  <w14:uncheckedState w14:val="2610" w14:font="MS Gothic"/>
                </w14:checkbox>
              </w:sdtPr>
              <w:sdtEndPr/>
              <w:sdtContent>
                <w:r w:rsidR="00D84DF6">
                  <w:rPr>
                    <w:rFonts w:ascii="MS Gothic" w:eastAsia="MS Gothic" w:hAnsi="MS Gothic" w:hint="eastAsia"/>
                  </w:rPr>
                  <w:t>☐</w:t>
                </w:r>
              </w:sdtContent>
            </w:sdt>
          </w:p>
        </w:tc>
        <w:tc>
          <w:tcPr>
            <w:tcW w:w="1105" w:type="dxa"/>
            <w:tcBorders>
              <w:top w:val="single" w:sz="4" w:space="0" w:color="C0C0C0"/>
              <w:left w:val="single" w:sz="4" w:space="0" w:color="C0C0C0"/>
              <w:bottom w:val="single" w:sz="4" w:space="0" w:color="C0C0C0"/>
            </w:tcBorders>
            <w:vAlign w:val="center"/>
          </w:tcPr>
          <w:p w14:paraId="6261A2E8" w14:textId="77777777" w:rsidR="00CE5C5E" w:rsidRDefault="00CE5C5E" w:rsidP="00CE5C5E">
            <w:pPr>
              <w:snapToGrid w:val="0"/>
              <w:jc w:val="right"/>
            </w:pPr>
          </w:p>
        </w:tc>
      </w:tr>
      <w:tr w:rsidR="00CE5C5E" w14:paraId="65AAFF7D" w14:textId="77777777" w:rsidTr="001F548E">
        <w:trPr>
          <w:trHeight w:val="454"/>
        </w:trPr>
        <w:tc>
          <w:tcPr>
            <w:tcW w:w="1985" w:type="dxa"/>
            <w:tcBorders>
              <w:top w:val="single" w:sz="4" w:space="0" w:color="C0C0C0"/>
              <w:bottom w:val="single" w:sz="4" w:space="0" w:color="C0C0C0"/>
              <w:right w:val="single" w:sz="4" w:space="0" w:color="C0C0C0"/>
            </w:tcBorders>
            <w:vAlign w:val="center"/>
          </w:tcPr>
          <w:p w14:paraId="412D6B3D" w14:textId="77777777" w:rsidR="00CE5C5E" w:rsidRDefault="00CE5C5E" w:rsidP="00CE5C5E">
            <w:pPr>
              <w:snapToGrid w:val="0"/>
              <w:jc w:val="left"/>
            </w:pPr>
          </w:p>
        </w:tc>
        <w:tc>
          <w:tcPr>
            <w:tcW w:w="1134" w:type="dxa"/>
            <w:tcBorders>
              <w:top w:val="single" w:sz="4" w:space="0" w:color="C0C0C0"/>
              <w:left w:val="single" w:sz="4" w:space="0" w:color="C0C0C0"/>
              <w:bottom w:val="single" w:sz="4" w:space="0" w:color="C0C0C0"/>
              <w:right w:val="single" w:sz="4" w:space="0" w:color="C0C0C0"/>
            </w:tcBorders>
            <w:vAlign w:val="center"/>
          </w:tcPr>
          <w:p w14:paraId="0677EA0A" w14:textId="77777777" w:rsidR="00CE5C5E" w:rsidRDefault="00CE5C5E" w:rsidP="00CE5C5E">
            <w:pPr>
              <w:snapToGrid w:val="0"/>
              <w:jc w:val="center"/>
            </w:pPr>
          </w:p>
        </w:tc>
        <w:tc>
          <w:tcPr>
            <w:tcW w:w="3260" w:type="dxa"/>
            <w:tcBorders>
              <w:top w:val="single" w:sz="4" w:space="0" w:color="C0C0C0"/>
              <w:left w:val="single" w:sz="4" w:space="0" w:color="C0C0C0"/>
              <w:bottom w:val="single" w:sz="4" w:space="0" w:color="C0C0C0"/>
              <w:right w:val="single" w:sz="4" w:space="0" w:color="C0C0C0"/>
            </w:tcBorders>
            <w:vAlign w:val="center"/>
          </w:tcPr>
          <w:p w14:paraId="415A442B" w14:textId="77777777" w:rsidR="00CE5C5E" w:rsidRDefault="00CE5C5E" w:rsidP="00CE5C5E">
            <w:pPr>
              <w:jc w:val="left"/>
            </w:pPr>
            <w:r>
              <w:t>Employer (SGC)</w:t>
            </w:r>
            <w:r>
              <w:rPr>
                <w:szCs w:val="18"/>
              </w:rPr>
              <w:tab/>
            </w:r>
            <w:r>
              <w:t>$</w:t>
            </w:r>
          </w:p>
          <w:p w14:paraId="3EF60AD9" w14:textId="77777777" w:rsidR="00CE5C5E" w:rsidRDefault="00CE5C5E" w:rsidP="00CE5C5E">
            <w:pPr>
              <w:jc w:val="left"/>
            </w:pPr>
            <w:r>
              <w:t>Salary sacrifice</w:t>
            </w:r>
            <w:r>
              <w:rPr>
                <w:szCs w:val="18"/>
              </w:rPr>
              <w:tab/>
            </w:r>
            <w:r>
              <w:rPr>
                <w:szCs w:val="18"/>
              </w:rPr>
              <w:tab/>
            </w:r>
            <w:r>
              <w:t>$</w:t>
            </w:r>
          </w:p>
          <w:p w14:paraId="000B0FE3" w14:textId="77777777" w:rsidR="00CE5C5E" w:rsidRDefault="00CE5C5E" w:rsidP="00CE5C5E">
            <w:pPr>
              <w:jc w:val="left"/>
            </w:pPr>
            <w:r>
              <w:t>Personal</w:t>
            </w:r>
            <w:r>
              <w:rPr>
                <w:szCs w:val="18"/>
              </w:rPr>
              <w:tab/>
            </w:r>
            <w:r>
              <w:rPr>
                <w:szCs w:val="18"/>
              </w:rPr>
              <w:tab/>
            </w:r>
            <w:r>
              <w:t>$</w:t>
            </w:r>
          </w:p>
        </w:tc>
        <w:tc>
          <w:tcPr>
            <w:tcW w:w="1134" w:type="dxa"/>
            <w:tcBorders>
              <w:top w:val="single" w:sz="4" w:space="0" w:color="C0C0C0"/>
              <w:left w:val="single" w:sz="4" w:space="0" w:color="C0C0C0"/>
              <w:bottom w:val="single" w:sz="4" w:space="0" w:color="C0C0C0"/>
              <w:right w:val="single" w:sz="4" w:space="0" w:color="C0C0C0"/>
            </w:tcBorders>
            <w:vAlign w:val="center"/>
          </w:tcPr>
          <w:p w14:paraId="436D1DE7" w14:textId="77777777" w:rsidR="00CE5C5E" w:rsidRDefault="00CE5C5E" w:rsidP="00CE5C5E">
            <w:pPr>
              <w:snapToGrid w:val="0"/>
              <w:jc w:val="right"/>
            </w:pPr>
          </w:p>
        </w:tc>
        <w:tc>
          <w:tcPr>
            <w:tcW w:w="1276" w:type="dxa"/>
            <w:tcBorders>
              <w:top w:val="single" w:sz="4" w:space="0" w:color="C0C0C0"/>
              <w:left w:val="single" w:sz="4" w:space="0" w:color="C0C0C0"/>
              <w:bottom w:val="single" w:sz="4" w:space="0" w:color="C0C0C0"/>
              <w:right w:val="single" w:sz="4" w:space="0" w:color="C0C0C0"/>
            </w:tcBorders>
            <w:vAlign w:val="center"/>
          </w:tcPr>
          <w:p w14:paraId="4C2107BA" w14:textId="77777777" w:rsidR="00CE5C5E" w:rsidRDefault="00EA3899" w:rsidP="00CE5C5E">
            <w:pPr>
              <w:jc w:val="center"/>
            </w:pPr>
            <w:sdt>
              <w:sdtPr>
                <w:rPr>
                  <w:rFonts w:ascii="MS Gothic" w:eastAsia="MS Gothic" w:hAnsi="MS Gothic" w:hint="eastAsia"/>
                </w:rPr>
                <w:id w:val="-1667234439"/>
                <w14:checkbox>
                  <w14:checked w14:val="0"/>
                  <w14:checkedState w14:val="2612" w14:font="MS Gothic"/>
                  <w14:uncheckedState w14:val="2610" w14:font="MS Gothic"/>
                </w14:checkbox>
              </w:sdtPr>
              <w:sdtEndPr/>
              <w:sdtContent>
                <w:r w:rsidR="00D84DF6">
                  <w:rPr>
                    <w:rFonts w:ascii="MS Gothic" w:eastAsia="MS Gothic" w:hAnsi="MS Gothic" w:hint="eastAsia"/>
                  </w:rPr>
                  <w:t>☐</w:t>
                </w:r>
              </w:sdtContent>
            </w:sdt>
          </w:p>
        </w:tc>
        <w:tc>
          <w:tcPr>
            <w:tcW w:w="1105" w:type="dxa"/>
            <w:tcBorders>
              <w:top w:val="single" w:sz="4" w:space="0" w:color="C0C0C0"/>
              <w:left w:val="single" w:sz="4" w:space="0" w:color="C0C0C0"/>
              <w:bottom w:val="single" w:sz="4" w:space="0" w:color="C0C0C0"/>
            </w:tcBorders>
            <w:vAlign w:val="center"/>
          </w:tcPr>
          <w:p w14:paraId="2A3245C2" w14:textId="77777777" w:rsidR="00CE5C5E" w:rsidRDefault="00CE5C5E" w:rsidP="00CE5C5E">
            <w:pPr>
              <w:snapToGrid w:val="0"/>
              <w:jc w:val="right"/>
            </w:pPr>
          </w:p>
        </w:tc>
      </w:tr>
      <w:tr w:rsidR="00CE5C5E" w14:paraId="0FB50A3B" w14:textId="77777777" w:rsidTr="001F548E">
        <w:trPr>
          <w:trHeight w:val="454"/>
        </w:trPr>
        <w:tc>
          <w:tcPr>
            <w:tcW w:w="1985" w:type="dxa"/>
            <w:tcBorders>
              <w:top w:val="single" w:sz="4" w:space="0" w:color="C0C0C0"/>
              <w:bottom w:val="single" w:sz="4" w:space="0" w:color="C0C0C0"/>
              <w:right w:val="single" w:sz="4" w:space="0" w:color="C0C0C0"/>
            </w:tcBorders>
            <w:vAlign w:val="center"/>
          </w:tcPr>
          <w:p w14:paraId="6C183A58" w14:textId="77777777" w:rsidR="00CE5C5E" w:rsidRDefault="00CE5C5E" w:rsidP="00CE5C5E">
            <w:pPr>
              <w:snapToGrid w:val="0"/>
              <w:jc w:val="left"/>
            </w:pPr>
          </w:p>
        </w:tc>
        <w:tc>
          <w:tcPr>
            <w:tcW w:w="1134" w:type="dxa"/>
            <w:tcBorders>
              <w:top w:val="single" w:sz="4" w:space="0" w:color="C0C0C0"/>
              <w:left w:val="single" w:sz="4" w:space="0" w:color="C0C0C0"/>
              <w:bottom w:val="single" w:sz="4" w:space="0" w:color="C0C0C0"/>
              <w:right w:val="single" w:sz="4" w:space="0" w:color="C0C0C0"/>
            </w:tcBorders>
            <w:vAlign w:val="center"/>
          </w:tcPr>
          <w:p w14:paraId="78833D4C" w14:textId="77777777" w:rsidR="00CE5C5E" w:rsidRDefault="00CE5C5E" w:rsidP="00CE5C5E">
            <w:pPr>
              <w:snapToGrid w:val="0"/>
              <w:jc w:val="center"/>
            </w:pPr>
          </w:p>
        </w:tc>
        <w:tc>
          <w:tcPr>
            <w:tcW w:w="3260" w:type="dxa"/>
            <w:tcBorders>
              <w:top w:val="single" w:sz="4" w:space="0" w:color="C0C0C0"/>
              <w:left w:val="single" w:sz="4" w:space="0" w:color="C0C0C0"/>
              <w:bottom w:val="single" w:sz="4" w:space="0" w:color="C0C0C0"/>
              <w:right w:val="single" w:sz="4" w:space="0" w:color="C0C0C0"/>
            </w:tcBorders>
            <w:vAlign w:val="center"/>
          </w:tcPr>
          <w:p w14:paraId="5DD38C36" w14:textId="77777777" w:rsidR="00CE5C5E" w:rsidRDefault="00CE5C5E" w:rsidP="00CE5C5E">
            <w:pPr>
              <w:jc w:val="left"/>
            </w:pPr>
            <w:r>
              <w:t>Employer (SGC)</w:t>
            </w:r>
            <w:r>
              <w:rPr>
                <w:szCs w:val="18"/>
              </w:rPr>
              <w:tab/>
            </w:r>
            <w:r>
              <w:t>$</w:t>
            </w:r>
          </w:p>
          <w:p w14:paraId="17B6DA59" w14:textId="77777777" w:rsidR="00CE5C5E" w:rsidRDefault="00CE5C5E" w:rsidP="00CE5C5E">
            <w:pPr>
              <w:jc w:val="left"/>
            </w:pPr>
            <w:r>
              <w:t>Salary sacrifice</w:t>
            </w:r>
            <w:r>
              <w:rPr>
                <w:szCs w:val="18"/>
              </w:rPr>
              <w:tab/>
            </w:r>
            <w:r>
              <w:rPr>
                <w:szCs w:val="18"/>
              </w:rPr>
              <w:tab/>
            </w:r>
            <w:r>
              <w:t>$</w:t>
            </w:r>
          </w:p>
          <w:p w14:paraId="5CE33CEE" w14:textId="77777777" w:rsidR="00CE5C5E" w:rsidRDefault="00CE5C5E" w:rsidP="00CE5C5E">
            <w:pPr>
              <w:jc w:val="left"/>
            </w:pPr>
            <w:r>
              <w:t>Personal</w:t>
            </w:r>
            <w:r>
              <w:rPr>
                <w:szCs w:val="18"/>
              </w:rPr>
              <w:tab/>
            </w:r>
            <w:r>
              <w:rPr>
                <w:szCs w:val="18"/>
              </w:rPr>
              <w:tab/>
            </w:r>
            <w:r>
              <w:t>$</w:t>
            </w:r>
          </w:p>
        </w:tc>
        <w:tc>
          <w:tcPr>
            <w:tcW w:w="1134" w:type="dxa"/>
            <w:tcBorders>
              <w:top w:val="single" w:sz="4" w:space="0" w:color="C0C0C0"/>
              <w:left w:val="single" w:sz="4" w:space="0" w:color="C0C0C0"/>
              <w:bottom w:val="single" w:sz="4" w:space="0" w:color="C0C0C0"/>
              <w:right w:val="single" w:sz="4" w:space="0" w:color="C0C0C0"/>
            </w:tcBorders>
            <w:vAlign w:val="center"/>
          </w:tcPr>
          <w:p w14:paraId="14A563EF" w14:textId="77777777" w:rsidR="00CE5C5E" w:rsidRDefault="00CE5C5E" w:rsidP="00CE5C5E">
            <w:pPr>
              <w:snapToGrid w:val="0"/>
              <w:jc w:val="right"/>
            </w:pPr>
          </w:p>
        </w:tc>
        <w:tc>
          <w:tcPr>
            <w:tcW w:w="1276" w:type="dxa"/>
            <w:tcBorders>
              <w:top w:val="single" w:sz="4" w:space="0" w:color="C0C0C0"/>
              <w:left w:val="single" w:sz="4" w:space="0" w:color="C0C0C0"/>
              <w:bottom w:val="single" w:sz="4" w:space="0" w:color="C0C0C0"/>
              <w:right w:val="single" w:sz="4" w:space="0" w:color="C0C0C0"/>
            </w:tcBorders>
            <w:vAlign w:val="center"/>
          </w:tcPr>
          <w:p w14:paraId="27F789C3" w14:textId="77777777" w:rsidR="00CE5C5E" w:rsidRDefault="00EA3899" w:rsidP="00CE5C5E">
            <w:pPr>
              <w:jc w:val="center"/>
            </w:pPr>
            <w:sdt>
              <w:sdtPr>
                <w:rPr>
                  <w:rFonts w:ascii="MS Gothic" w:eastAsia="MS Gothic" w:hAnsi="MS Gothic" w:hint="eastAsia"/>
                </w:rPr>
                <w:id w:val="-537966558"/>
                <w14:checkbox>
                  <w14:checked w14:val="0"/>
                  <w14:checkedState w14:val="2612" w14:font="MS Gothic"/>
                  <w14:uncheckedState w14:val="2610" w14:font="MS Gothic"/>
                </w14:checkbox>
              </w:sdtPr>
              <w:sdtEndPr/>
              <w:sdtContent>
                <w:r w:rsidR="00D84DF6">
                  <w:rPr>
                    <w:rFonts w:ascii="MS Gothic" w:eastAsia="MS Gothic" w:hAnsi="MS Gothic" w:hint="eastAsia"/>
                  </w:rPr>
                  <w:t>☐</w:t>
                </w:r>
              </w:sdtContent>
            </w:sdt>
          </w:p>
        </w:tc>
        <w:tc>
          <w:tcPr>
            <w:tcW w:w="1105" w:type="dxa"/>
            <w:tcBorders>
              <w:top w:val="single" w:sz="4" w:space="0" w:color="C0C0C0"/>
              <w:left w:val="single" w:sz="4" w:space="0" w:color="C0C0C0"/>
              <w:bottom w:val="single" w:sz="4" w:space="0" w:color="C0C0C0"/>
            </w:tcBorders>
            <w:vAlign w:val="center"/>
          </w:tcPr>
          <w:p w14:paraId="5E6CD1AF" w14:textId="77777777" w:rsidR="00CE5C5E" w:rsidRDefault="00CE5C5E" w:rsidP="00CE5C5E">
            <w:pPr>
              <w:snapToGrid w:val="0"/>
              <w:jc w:val="right"/>
            </w:pPr>
          </w:p>
        </w:tc>
      </w:tr>
      <w:tr w:rsidR="00E73622" w14:paraId="16EF6908" w14:textId="77777777" w:rsidTr="00E73622">
        <w:trPr>
          <w:trHeight w:val="454"/>
        </w:trPr>
        <w:tc>
          <w:tcPr>
            <w:tcW w:w="1985" w:type="dxa"/>
            <w:tcBorders>
              <w:top w:val="single" w:sz="4" w:space="0" w:color="C0C0C0"/>
              <w:bottom w:val="single" w:sz="4" w:space="0" w:color="C0C0C0"/>
              <w:right w:val="single" w:sz="4" w:space="0" w:color="C0C0C0"/>
            </w:tcBorders>
            <w:vAlign w:val="center"/>
          </w:tcPr>
          <w:p w14:paraId="2F56433D" w14:textId="77777777" w:rsidR="00E73622" w:rsidRDefault="00E73622" w:rsidP="00E73622">
            <w:pPr>
              <w:jc w:val="left"/>
            </w:pPr>
            <w:r>
              <w:rPr>
                <w:b/>
                <w:bCs/>
              </w:rPr>
              <w:t>Total</w:t>
            </w:r>
          </w:p>
        </w:tc>
        <w:tc>
          <w:tcPr>
            <w:tcW w:w="1134" w:type="dxa"/>
            <w:tcBorders>
              <w:top w:val="single" w:sz="4" w:space="0" w:color="C0C0C0"/>
              <w:left w:val="single" w:sz="4" w:space="0" w:color="C0C0C0"/>
              <w:bottom w:val="single" w:sz="4" w:space="0" w:color="C0C0C0"/>
              <w:right w:val="single" w:sz="4" w:space="0" w:color="C0C0C0"/>
            </w:tcBorders>
            <w:vAlign w:val="center"/>
          </w:tcPr>
          <w:p w14:paraId="1B5E51C8" w14:textId="77777777" w:rsidR="00E73622" w:rsidRDefault="00E73622" w:rsidP="00E73622">
            <w:pPr>
              <w:snapToGrid w:val="0"/>
              <w:jc w:val="center"/>
              <w:rPr>
                <w:b/>
                <w:bCs/>
              </w:rPr>
            </w:pPr>
          </w:p>
        </w:tc>
        <w:tc>
          <w:tcPr>
            <w:tcW w:w="3260" w:type="dxa"/>
            <w:tcBorders>
              <w:top w:val="single" w:sz="4" w:space="0" w:color="C0C0C0"/>
              <w:left w:val="single" w:sz="4" w:space="0" w:color="C0C0C0"/>
              <w:bottom w:val="single" w:sz="4" w:space="0" w:color="C0C0C0"/>
              <w:right w:val="single" w:sz="4" w:space="0" w:color="C0C0C0"/>
            </w:tcBorders>
            <w:vAlign w:val="center"/>
          </w:tcPr>
          <w:p w14:paraId="0C74183C" w14:textId="77777777" w:rsidR="00E73622" w:rsidRDefault="00E73622" w:rsidP="00E73622">
            <w:pPr>
              <w:snapToGrid w:val="0"/>
              <w:jc w:val="left"/>
              <w:rPr>
                <w:b/>
                <w:bCs/>
              </w:rPr>
            </w:pPr>
          </w:p>
        </w:tc>
        <w:tc>
          <w:tcPr>
            <w:tcW w:w="1134" w:type="dxa"/>
            <w:tcBorders>
              <w:top w:val="single" w:sz="4" w:space="0" w:color="C0C0C0"/>
              <w:left w:val="single" w:sz="4" w:space="0" w:color="C0C0C0"/>
              <w:bottom w:val="single" w:sz="4" w:space="0" w:color="C0C0C0"/>
              <w:right w:val="single" w:sz="4" w:space="0" w:color="C0C0C0"/>
            </w:tcBorders>
            <w:vAlign w:val="center"/>
          </w:tcPr>
          <w:p w14:paraId="5CD28093" w14:textId="77777777" w:rsidR="00E73622" w:rsidRDefault="00E73622" w:rsidP="00E73622">
            <w:pPr>
              <w:snapToGrid w:val="0"/>
              <w:jc w:val="right"/>
              <w:rPr>
                <w:b/>
                <w:bCs/>
              </w:rPr>
            </w:pPr>
          </w:p>
        </w:tc>
        <w:tc>
          <w:tcPr>
            <w:tcW w:w="1276" w:type="dxa"/>
            <w:tcBorders>
              <w:top w:val="single" w:sz="4" w:space="0" w:color="C0C0C0"/>
              <w:left w:val="single" w:sz="4" w:space="0" w:color="C0C0C0"/>
              <w:bottom w:val="single" w:sz="4" w:space="0" w:color="C0C0C0"/>
              <w:right w:val="single" w:sz="4" w:space="0" w:color="C0C0C0"/>
            </w:tcBorders>
            <w:vAlign w:val="center"/>
          </w:tcPr>
          <w:p w14:paraId="129B6BE2" w14:textId="77777777" w:rsidR="00E73622" w:rsidRDefault="00E73622" w:rsidP="00E73622">
            <w:pPr>
              <w:snapToGrid w:val="0"/>
              <w:jc w:val="center"/>
              <w:rPr>
                <w:b/>
                <w:bCs/>
              </w:rPr>
            </w:pPr>
          </w:p>
        </w:tc>
        <w:tc>
          <w:tcPr>
            <w:tcW w:w="1105" w:type="dxa"/>
            <w:tcBorders>
              <w:top w:val="single" w:sz="4" w:space="0" w:color="C0C0C0"/>
              <w:left w:val="single" w:sz="4" w:space="0" w:color="C0C0C0"/>
              <w:bottom w:val="single" w:sz="4" w:space="0" w:color="C0C0C0"/>
            </w:tcBorders>
            <w:vAlign w:val="center"/>
          </w:tcPr>
          <w:p w14:paraId="6F8686D4" w14:textId="77777777" w:rsidR="00E73622" w:rsidRDefault="00E73622" w:rsidP="00E73622">
            <w:pPr>
              <w:jc w:val="left"/>
            </w:pPr>
            <w:r w:rsidRPr="00E73622">
              <w:rPr>
                <w:b/>
                <w:bCs/>
              </w:rPr>
              <w:t>$</w:t>
            </w:r>
          </w:p>
        </w:tc>
      </w:tr>
    </w:tbl>
    <w:p w14:paraId="799D0EAD" w14:textId="77777777" w:rsidR="002F58D1" w:rsidRDefault="002F58D1">
      <w:pPr>
        <w:rPr>
          <w:color w:val="7030A0"/>
        </w:rPr>
      </w:pPr>
    </w:p>
    <w:p w14:paraId="1948FA96" w14:textId="77777777" w:rsidR="002F58D1" w:rsidRDefault="002F58D1">
      <w:pPr>
        <w:pStyle w:val="Level3"/>
      </w:pPr>
      <w:r>
        <w:t>Retirement income streams</w:t>
      </w:r>
    </w:p>
    <w:p w14:paraId="1FC20A29" w14:textId="77777777" w:rsidR="002F58D1" w:rsidRDefault="002F58D1">
      <w:r>
        <w:rPr>
          <w:i/>
        </w:rPr>
        <w:t>Please provide a copy of your most recent statement</w:t>
      </w:r>
    </w:p>
    <w:tbl>
      <w:tblPr>
        <w:tblW w:w="0" w:type="auto"/>
        <w:tblInd w:w="108" w:type="dxa"/>
        <w:tblLayout w:type="fixed"/>
        <w:tblLook w:val="0000" w:firstRow="0" w:lastRow="0" w:firstColumn="0" w:lastColumn="0" w:noHBand="0" w:noVBand="0"/>
      </w:tblPr>
      <w:tblGrid>
        <w:gridCol w:w="3335"/>
        <w:gridCol w:w="984"/>
        <w:gridCol w:w="1210"/>
        <w:gridCol w:w="2693"/>
        <w:gridCol w:w="1672"/>
      </w:tblGrid>
      <w:tr w:rsidR="002F58D1" w14:paraId="67E8ECAC" w14:textId="77777777">
        <w:trPr>
          <w:trHeight w:val="397"/>
        </w:trPr>
        <w:tc>
          <w:tcPr>
            <w:tcW w:w="3335" w:type="dxa"/>
            <w:tcBorders>
              <w:top w:val="single" w:sz="4" w:space="0" w:color="FFFFFF"/>
              <w:left w:val="single" w:sz="4" w:space="0" w:color="FFFFFF"/>
              <w:bottom w:val="single" w:sz="4" w:space="0" w:color="FFFFFF"/>
              <w:right w:val="single" w:sz="4" w:space="0" w:color="FFFFFF"/>
            </w:tcBorders>
            <w:shd w:val="clear" w:color="auto" w:fill="4EBFC7"/>
            <w:vAlign w:val="center"/>
          </w:tcPr>
          <w:p w14:paraId="720C8D2D" w14:textId="77777777" w:rsidR="002F58D1" w:rsidRDefault="002F58D1">
            <w:pPr>
              <w:pStyle w:val="TableHeaderOther"/>
              <w:jc w:val="left"/>
            </w:pPr>
            <w:r>
              <w:t>Pension details</w:t>
            </w:r>
          </w:p>
        </w:tc>
        <w:tc>
          <w:tcPr>
            <w:tcW w:w="984" w:type="dxa"/>
            <w:tcBorders>
              <w:top w:val="single" w:sz="4" w:space="0" w:color="FFFFFF"/>
              <w:left w:val="single" w:sz="4" w:space="0" w:color="FFFFFF"/>
              <w:bottom w:val="single" w:sz="4" w:space="0" w:color="FFFFFF"/>
              <w:right w:val="single" w:sz="4" w:space="0" w:color="FFFFFF"/>
            </w:tcBorders>
            <w:shd w:val="clear" w:color="auto" w:fill="4EBFC7"/>
            <w:vAlign w:val="center"/>
          </w:tcPr>
          <w:p w14:paraId="6690DFB9" w14:textId="77777777" w:rsidR="002F58D1" w:rsidRDefault="002F58D1">
            <w:pPr>
              <w:pStyle w:val="TableHeaderOther"/>
            </w:pPr>
            <w:r>
              <w:t>Owner</w:t>
            </w:r>
          </w:p>
        </w:tc>
        <w:tc>
          <w:tcPr>
            <w:tcW w:w="1210" w:type="dxa"/>
            <w:tcBorders>
              <w:top w:val="single" w:sz="4" w:space="0" w:color="FFFFFF"/>
              <w:left w:val="single" w:sz="4" w:space="0" w:color="FFFFFF"/>
              <w:bottom w:val="single" w:sz="4" w:space="0" w:color="FFFFFF"/>
              <w:right w:val="single" w:sz="4" w:space="0" w:color="FFFFFF"/>
            </w:tcBorders>
            <w:shd w:val="clear" w:color="auto" w:fill="4EBFC7"/>
            <w:vAlign w:val="center"/>
          </w:tcPr>
          <w:p w14:paraId="5EE39718" w14:textId="77777777" w:rsidR="002F58D1" w:rsidRDefault="002F58D1">
            <w:pPr>
              <w:pStyle w:val="TableHeaderOther"/>
            </w:pPr>
            <w:r>
              <w:t>Type</w:t>
            </w:r>
          </w:p>
        </w:tc>
        <w:tc>
          <w:tcPr>
            <w:tcW w:w="2693" w:type="dxa"/>
            <w:tcBorders>
              <w:top w:val="single" w:sz="4" w:space="0" w:color="FFFFFF"/>
              <w:left w:val="single" w:sz="4" w:space="0" w:color="FFFFFF"/>
              <w:bottom w:val="single" w:sz="4" w:space="0" w:color="FFFFFF"/>
              <w:right w:val="single" w:sz="4" w:space="0" w:color="FFFFFF"/>
            </w:tcBorders>
            <w:shd w:val="clear" w:color="auto" w:fill="4EBFC7"/>
            <w:vAlign w:val="center"/>
          </w:tcPr>
          <w:p w14:paraId="5C285A38" w14:textId="77777777" w:rsidR="002F58D1" w:rsidRDefault="002F58D1">
            <w:pPr>
              <w:pStyle w:val="TableHeaderOther"/>
            </w:pPr>
            <w:r>
              <w:t>Income payment &amp; frequency</w:t>
            </w:r>
          </w:p>
        </w:tc>
        <w:tc>
          <w:tcPr>
            <w:tcW w:w="1672" w:type="dxa"/>
            <w:tcBorders>
              <w:top w:val="single" w:sz="4" w:space="0" w:color="FFFFFF"/>
              <w:left w:val="single" w:sz="4" w:space="0" w:color="FFFFFF"/>
              <w:bottom w:val="single" w:sz="4" w:space="0" w:color="FFFFFF"/>
              <w:right w:val="single" w:sz="4" w:space="0" w:color="FFFFFF"/>
            </w:tcBorders>
            <w:shd w:val="clear" w:color="auto" w:fill="4EBFC7"/>
            <w:vAlign w:val="center"/>
          </w:tcPr>
          <w:p w14:paraId="131A02C5" w14:textId="77777777" w:rsidR="002F58D1" w:rsidRDefault="002F58D1">
            <w:pPr>
              <w:pStyle w:val="TableHeaderOther"/>
            </w:pPr>
            <w:r>
              <w:t>Pension balance ($)</w:t>
            </w:r>
          </w:p>
        </w:tc>
      </w:tr>
      <w:tr w:rsidR="002F58D1" w14:paraId="41DEE744" w14:textId="77777777">
        <w:trPr>
          <w:trHeight w:val="454"/>
        </w:trPr>
        <w:tc>
          <w:tcPr>
            <w:tcW w:w="3335" w:type="dxa"/>
            <w:tcBorders>
              <w:top w:val="single" w:sz="4" w:space="0" w:color="C0C0C0"/>
              <w:bottom w:val="single" w:sz="4" w:space="0" w:color="C0C0C0"/>
              <w:right w:val="single" w:sz="4" w:space="0" w:color="C0C0C0"/>
            </w:tcBorders>
            <w:vAlign w:val="center"/>
          </w:tcPr>
          <w:p w14:paraId="6DCC69A8" w14:textId="77777777" w:rsidR="002F58D1" w:rsidRDefault="002F58D1">
            <w:pPr>
              <w:jc w:val="left"/>
            </w:pPr>
          </w:p>
        </w:tc>
        <w:tc>
          <w:tcPr>
            <w:tcW w:w="984" w:type="dxa"/>
            <w:tcBorders>
              <w:top w:val="single" w:sz="4" w:space="0" w:color="C0C0C0"/>
              <w:left w:val="single" w:sz="4" w:space="0" w:color="C0C0C0"/>
              <w:bottom w:val="single" w:sz="4" w:space="0" w:color="C0C0C0"/>
              <w:right w:val="single" w:sz="4" w:space="0" w:color="C0C0C0"/>
            </w:tcBorders>
            <w:vAlign w:val="center"/>
          </w:tcPr>
          <w:p w14:paraId="55FE56CE" w14:textId="77777777" w:rsidR="002F58D1" w:rsidRDefault="002F58D1">
            <w:pPr>
              <w:jc w:val="center"/>
            </w:pPr>
          </w:p>
        </w:tc>
        <w:tc>
          <w:tcPr>
            <w:tcW w:w="1210" w:type="dxa"/>
            <w:tcBorders>
              <w:top w:val="single" w:sz="4" w:space="0" w:color="C0C0C0"/>
              <w:left w:val="single" w:sz="4" w:space="0" w:color="C0C0C0"/>
              <w:bottom w:val="single" w:sz="4" w:space="0" w:color="C0C0C0"/>
              <w:right w:val="single" w:sz="4" w:space="0" w:color="C0C0C0"/>
            </w:tcBorders>
            <w:vAlign w:val="center"/>
          </w:tcPr>
          <w:p w14:paraId="1954F195" w14:textId="77777777" w:rsidR="002F58D1" w:rsidRDefault="002F58D1">
            <w:pPr>
              <w:jc w:val="center"/>
            </w:pPr>
          </w:p>
        </w:tc>
        <w:tc>
          <w:tcPr>
            <w:tcW w:w="2693" w:type="dxa"/>
            <w:tcBorders>
              <w:top w:val="single" w:sz="4" w:space="0" w:color="C0C0C0"/>
              <w:left w:val="single" w:sz="4" w:space="0" w:color="C0C0C0"/>
              <w:bottom w:val="single" w:sz="4" w:space="0" w:color="C0C0C0"/>
              <w:right w:val="single" w:sz="4" w:space="0" w:color="C0C0C0"/>
            </w:tcBorders>
            <w:vAlign w:val="center"/>
          </w:tcPr>
          <w:p w14:paraId="6AC4A550" w14:textId="77777777" w:rsidR="002F58D1" w:rsidRDefault="002F58D1">
            <w:pPr>
              <w:jc w:val="left"/>
            </w:pPr>
          </w:p>
        </w:tc>
        <w:tc>
          <w:tcPr>
            <w:tcW w:w="1672" w:type="dxa"/>
            <w:tcBorders>
              <w:top w:val="single" w:sz="4" w:space="0" w:color="C0C0C0"/>
              <w:left w:val="single" w:sz="4" w:space="0" w:color="C0C0C0"/>
              <w:bottom w:val="single" w:sz="4" w:space="0" w:color="C0C0C0"/>
            </w:tcBorders>
            <w:vAlign w:val="center"/>
          </w:tcPr>
          <w:p w14:paraId="1506D325" w14:textId="77777777" w:rsidR="002F58D1" w:rsidRDefault="002F58D1">
            <w:pPr>
              <w:pStyle w:val="TableTextRight"/>
            </w:pPr>
          </w:p>
        </w:tc>
      </w:tr>
      <w:tr w:rsidR="002F58D1" w14:paraId="707FD9C2" w14:textId="77777777">
        <w:trPr>
          <w:trHeight w:val="454"/>
        </w:trPr>
        <w:tc>
          <w:tcPr>
            <w:tcW w:w="3335" w:type="dxa"/>
            <w:tcBorders>
              <w:top w:val="single" w:sz="4" w:space="0" w:color="C0C0C0"/>
              <w:bottom w:val="single" w:sz="4" w:space="0" w:color="C0C0C0"/>
              <w:right w:val="single" w:sz="4" w:space="0" w:color="C0C0C0"/>
            </w:tcBorders>
            <w:vAlign w:val="center"/>
          </w:tcPr>
          <w:p w14:paraId="1F5AF7B8" w14:textId="77777777" w:rsidR="002F58D1" w:rsidRDefault="002F58D1">
            <w:pPr>
              <w:jc w:val="left"/>
            </w:pPr>
          </w:p>
        </w:tc>
        <w:tc>
          <w:tcPr>
            <w:tcW w:w="984" w:type="dxa"/>
            <w:tcBorders>
              <w:top w:val="single" w:sz="4" w:space="0" w:color="C0C0C0"/>
              <w:left w:val="single" w:sz="4" w:space="0" w:color="C0C0C0"/>
              <w:bottom w:val="single" w:sz="4" w:space="0" w:color="C0C0C0"/>
              <w:right w:val="single" w:sz="4" w:space="0" w:color="C0C0C0"/>
            </w:tcBorders>
            <w:vAlign w:val="center"/>
          </w:tcPr>
          <w:p w14:paraId="7FDE036A" w14:textId="77777777" w:rsidR="002F58D1" w:rsidRDefault="002F58D1">
            <w:pPr>
              <w:jc w:val="center"/>
            </w:pPr>
          </w:p>
        </w:tc>
        <w:tc>
          <w:tcPr>
            <w:tcW w:w="1210" w:type="dxa"/>
            <w:tcBorders>
              <w:top w:val="single" w:sz="4" w:space="0" w:color="C0C0C0"/>
              <w:left w:val="single" w:sz="4" w:space="0" w:color="C0C0C0"/>
              <w:bottom w:val="single" w:sz="4" w:space="0" w:color="C0C0C0"/>
              <w:right w:val="single" w:sz="4" w:space="0" w:color="C0C0C0"/>
            </w:tcBorders>
            <w:vAlign w:val="center"/>
          </w:tcPr>
          <w:p w14:paraId="0335F4D8" w14:textId="77777777" w:rsidR="002F58D1" w:rsidRDefault="002F58D1">
            <w:pPr>
              <w:jc w:val="center"/>
            </w:pPr>
          </w:p>
        </w:tc>
        <w:tc>
          <w:tcPr>
            <w:tcW w:w="2693" w:type="dxa"/>
            <w:tcBorders>
              <w:top w:val="single" w:sz="4" w:space="0" w:color="C0C0C0"/>
              <w:left w:val="single" w:sz="4" w:space="0" w:color="C0C0C0"/>
              <w:bottom w:val="single" w:sz="4" w:space="0" w:color="C0C0C0"/>
              <w:right w:val="single" w:sz="4" w:space="0" w:color="C0C0C0"/>
            </w:tcBorders>
            <w:vAlign w:val="center"/>
          </w:tcPr>
          <w:p w14:paraId="47FEB558" w14:textId="77777777" w:rsidR="002F58D1" w:rsidRDefault="002F58D1">
            <w:pPr>
              <w:jc w:val="left"/>
            </w:pPr>
          </w:p>
        </w:tc>
        <w:tc>
          <w:tcPr>
            <w:tcW w:w="1672" w:type="dxa"/>
            <w:tcBorders>
              <w:top w:val="single" w:sz="4" w:space="0" w:color="C0C0C0"/>
              <w:left w:val="single" w:sz="4" w:space="0" w:color="C0C0C0"/>
              <w:bottom w:val="single" w:sz="4" w:space="0" w:color="C0C0C0"/>
            </w:tcBorders>
            <w:vAlign w:val="center"/>
          </w:tcPr>
          <w:p w14:paraId="117FD7A0" w14:textId="77777777" w:rsidR="002F58D1" w:rsidRDefault="002F58D1">
            <w:pPr>
              <w:pStyle w:val="TableTextRight"/>
            </w:pPr>
          </w:p>
        </w:tc>
      </w:tr>
      <w:tr w:rsidR="00A04598" w14:paraId="0EC9CA3B" w14:textId="77777777">
        <w:trPr>
          <w:trHeight w:val="454"/>
        </w:trPr>
        <w:tc>
          <w:tcPr>
            <w:tcW w:w="3335" w:type="dxa"/>
            <w:tcBorders>
              <w:top w:val="single" w:sz="4" w:space="0" w:color="C0C0C0"/>
              <w:bottom w:val="single" w:sz="4" w:space="0" w:color="C0C0C0"/>
              <w:right w:val="single" w:sz="4" w:space="0" w:color="C0C0C0"/>
            </w:tcBorders>
            <w:vAlign w:val="center"/>
          </w:tcPr>
          <w:p w14:paraId="73D1D000" w14:textId="77777777" w:rsidR="00A04598" w:rsidRDefault="00A04598">
            <w:pPr>
              <w:jc w:val="left"/>
            </w:pPr>
          </w:p>
        </w:tc>
        <w:tc>
          <w:tcPr>
            <w:tcW w:w="984" w:type="dxa"/>
            <w:tcBorders>
              <w:top w:val="single" w:sz="4" w:space="0" w:color="C0C0C0"/>
              <w:left w:val="single" w:sz="4" w:space="0" w:color="C0C0C0"/>
              <w:bottom w:val="single" w:sz="4" w:space="0" w:color="C0C0C0"/>
              <w:right w:val="single" w:sz="4" w:space="0" w:color="C0C0C0"/>
            </w:tcBorders>
            <w:vAlign w:val="center"/>
          </w:tcPr>
          <w:p w14:paraId="532578D3" w14:textId="77777777" w:rsidR="00A04598" w:rsidRDefault="00A04598">
            <w:pPr>
              <w:jc w:val="center"/>
            </w:pPr>
          </w:p>
        </w:tc>
        <w:tc>
          <w:tcPr>
            <w:tcW w:w="1210" w:type="dxa"/>
            <w:tcBorders>
              <w:top w:val="single" w:sz="4" w:space="0" w:color="C0C0C0"/>
              <w:left w:val="single" w:sz="4" w:space="0" w:color="C0C0C0"/>
              <w:bottom w:val="single" w:sz="4" w:space="0" w:color="C0C0C0"/>
              <w:right w:val="single" w:sz="4" w:space="0" w:color="C0C0C0"/>
            </w:tcBorders>
            <w:vAlign w:val="center"/>
          </w:tcPr>
          <w:p w14:paraId="5F9914FC" w14:textId="77777777" w:rsidR="00A04598" w:rsidRDefault="00A04598">
            <w:pPr>
              <w:jc w:val="center"/>
            </w:pPr>
          </w:p>
        </w:tc>
        <w:tc>
          <w:tcPr>
            <w:tcW w:w="2693" w:type="dxa"/>
            <w:tcBorders>
              <w:top w:val="single" w:sz="4" w:space="0" w:color="C0C0C0"/>
              <w:left w:val="single" w:sz="4" w:space="0" w:color="C0C0C0"/>
              <w:bottom w:val="single" w:sz="4" w:space="0" w:color="C0C0C0"/>
              <w:right w:val="single" w:sz="4" w:space="0" w:color="C0C0C0"/>
            </w:tcBorders>
            <w:vAlign w:val="center"/>
          </w:tcPr>
          <w:p w14:paraId="0EC6FBB0" w14:textId="77777777" w:rsidR="00A04598" w:rsidRDefault="00A04598">
            <w:pPr>
              <w:jc w:val="left"/>
            </w:pPr>
          </w:p>
        </w:tc>
        <w:tc>
          <w:tcPr>
            <w:tcW w:w="1672" w:type="dxa"/>
            <w:tcBorders>
              <w:top w:val="single" w:sz="4" w:space="0" w:color="C0C0C0"/>
              <w:left w:val="single" w:sz="4" w:space="0" w:color="C0C0C0"/>
              <w:bottom w:val="single" w:sz="4" w:space="0" w:color="C0C0C0"/>
            </w:tcBorders>
            <w:vAlign w:val="center"/>
          </w:tcPr>
          <w:p w14:paraId="02B2573F" w14:textId="77777777" w:rsidR="00A04598" w:rsidRDefault="00A04598">
            <w:pPr>
              <w:pStyle w:val="TableTextRight"/>
            </w:pPr>
          </w:p>
        </w:tc>
      </w:tr>
      <w:tr w:rsidR="00A04598" w14:paraId="2B891F1A" w14:textId="77777777">
        <w:trPr>
          <w:trHeight w:val="454"/>
        </w:trPr>
        <w:tc>
          <w:tcPr>
            <w:tcW w:w="3335" w:type="dxa"/>
            <w:tcBorders>
              <w:top w:val="single" w:sz="4" w:space="0" w:color="C0C0C0"/>
              <w:bottom w:val="single" w:sz="4" w:space="0" w:color="C0C0C0"/>
              <w:right w:val="single" w:sz="4" w:space="0" w:color="C0C0C0"/>
            </w:tcBorders>
            <w:vAlign w:val="center"/>
          </w:tcPr>
          <w:p w14:paraId="6E5FF1B4" w14:textId="77777777" w:rsidR="00A04598" w:rsidRDefault="00A04598">
            <w:pPr>
              <w:jc w:val="left"/>
            </w:pPr>
          </w:p>
        </w:tc>
        <w:tc>
          <w:tcPr>
            <w:tcW w:w="984" w:type="dxa"/>
            <w:tcBorders>
              <w:top w:val="single" w:sz="4" w:space="0" w:color="C0C0C0"/>
              <w:left w:val="single" w:sz="4" w:space="0" w:color="C0C0C0"/>
              <w:bottom w:val="single" w:sz="4" w:space="0" w:color="C0C0C0"/>
              <w:right w:val="single" w:sz="4" w:space="0" w:color="C0C0C0"/>
            </w:tcBorders>
            <w:vAlign w:val="center"/>
          </w:tcPr>
          <w:p w14:paraId="71C8870A" w14:textId="77777777" w:rsidR="00A04598" w:rsidRDefault="00A04598">
            <w:pPr>
              <w:jc w:val="center"/>
            </w:pPr>
          </w:p>
        </w:tc>
        <w:tc>
          <w:tcPr>
            <w:tcW w:w="1210" w:type="dxa"/>
            <w:tcBorders>
              <w:top w:val="single" w:sz="4" w:space="0" w:color="C0C0C0"/>
              <w:left w:val="single" w:sz="4" w:space="0" w:color="C0C0C0"/>
              <w:bottom w:val="single" w:sz="4" w:space="0" w:color="C0C0C0"/>
              <w:right w:val="single" w:sz="4" w:space="0" w:color="C0C0C0"/>
            </w:tcBorders>
            <w:vAlign w:val="center"/>
          </w:tcPr>
          <w:p w14:paraId="34F18631" w14:textId="77777777" w:rsidR="00A04598" w:rsidRDefault="00A04598">
            <w:pPr>
              <w:jc w:val="center"/>
            </w:pPr>
          </w:p>
        </w:tc>
        <w:tc>
          <w:tcPr>
            <w:tcW w:w="2693" w:type="dxa"/>
            <w:tcBorders>
              <w:top w:val="single" w:sz="4" w:space="0" w:color="C0C0C0"/>
              <w:left w:val="single" w:sz="4" w:space="0" w:color="C0C0C0"/>
              <w:bottom w:val="single" w:sz="4" w:space="0" w:color="C0C0C0"/>
              <w:right w:val="single" w:sz="4" w:space="0" w:color="C0C0C0"/>
            </w:tcBorders>
            <w:vAlign w:val="center"/>
          </w:tcPr>
          <w:p w14:paraId="30B5CD82" w14:textId="77777777" w:rsidR="00A04598" w:rsidRDefault="00A04598">
            <w:pPr>
              <w:jc w:val="left"/>
            </w:pPr>
          </w:p>
        </w:tc>
        <w:tc>
          <w:tcPr>
            <w:tcW w:w="1672" w:type="dxa"/>
            <w:tcBorders>
              <w:top w:val="single" w:sz="4" w:space="0" w:color="C0C0C0"/>
              <w:left w:val="single" w:sz="4" w:space="0" w:color="C0C0C0"/>
              <w:bottom w:val="single" w:sz="4" w:space="0" w:color="C0C0C0"/>
            </w:tcBorders>
            <w:vAlign w:val="center"/>
          </w:tcPr>
          <w:p w14:paraId="4999C78C" w14:textId="77777777" w:rsidR="00A04598" w:rsidRDefault="00A04598">
            <w:pPr>
              <w:pStyle w:val="TableTextRight"/>
            </w:pPr>
          </w:p>
        </w:tc>
      </w:tr>
      <w:tr w:rsidR="00E73622" w14:paraId="19518F7E" w14:textId="77777777" w:rsidTr="00E73622">
        <w:trPr>
          <w:trHeight w:val="454"/>
        </w:trPr>
        <w:tc>
          <w:tcPr>
            <w:tcW w:w="3335" w:type="dxa"/>
            <w:tcBorders>
              <w:top w:val="single" w:sz="4" w:space="0" w:color="C0C0C0"/>
              <w:bottom w:val="single" w:sz="4" w:space="0" w:color="C0C0C0"/>
              <w:right w:val="single" w:sz="4" w:space="0" w:color="C0C0C0"/>
            </w:tcBorders>
            <w:vAlign w:val="center"/>
          </w:tcPr>
          <w:p w14:paraId="467AE8BC" w14:textId="77777777" w:rsidR="00E73622" w:rsidRDefault="00E73622" w:rsidP="00E73622">
            <w:pPr>
              <w:jc w:val="left"/>
            </w:pPr>
            <w:r>
              <w:rPr>
                <w:b/>
                <w:bCs/>
              </w:rPr>
              <w:t>Total</w:t>
            </w:r>
          </w:p>
        </w:tc>
        <w:tc>
          <w:tcPr>
            <w:tcW w:w="984" w:type="dxa"/>
            <w:tcBorders>
              <w:top w:val="single" w:sz="4" w:space="0" w:color="C0C0C0"/>
              <w:left w:val="single" w:sz="4" w:space="0" w:color="C0C0C0"/>
              <w:bottom w:val="single" w:sz="4" w:space="0" w:color="C0C0C0"/>
              <w:right w:val="single" w:sz="4" w:space="0" w:color="C0C0C0"/>
            </w:tcBorders>
            <w:vAlign w:val="center"/>
          </w:tcPr>
          <w:p w14:paraId="743F484A" w14:textId="77777777" w:rsidR="00E73622" w:rsidRDefault="00E73622" w:rsidP="00E73622">
            <w:pPr>
              <w:snapToGrid w:val="0"/>
              <w:jc w:val="center"/>
              <w:rPr>
                <w:b/>
                <w:bCs/>
              </w:rPr>
            </w:pPr>
          </w:p>
        </w:tc>
        <w:tc>
          <w:tcPr>
            <w:tcW w:w="1210" w:type="dxa"/>
            <w:tcBorders>
              <w:top w:val="single" w:sz="4" w:space="0" w:color="C0C0C0"/>
              <w:left w:val="single" w:sz="4" w:space="0" w:color="C0C0C0"/>
              <w:bottom w:val="single" w:sz="4" w:space="0" w:color="C0C0C0"/>
              <w:right w:val="single" w:sz="4" w:space="0" w:color="C0C0C0"/>
            </w:tcBorders>
            <w:vAlign w:val="center"/>
          </w:tcPr>
          <w:p w14:paraId="3AC5307A" w14:textId="77777777" w:rsidR="00E73622" w:rsidRDefault="00E73622" w:rsidP="00E73622">
            <w:pPr>
              <w:snapToGrid w:val="0"/>
              <w:jc w:val="center"/>
              <w:rPr>
                <w:b/>
                <w:bCs/>
              </w:rPr>
            </w:pPr>
          </w:p>
        </w:tc>
        <w:tc>
          <w:tcPr>
            <w:tcW w:w="2693" w:type="dxa"/>
            <w:tcBorders>
              <w:top w:val="single" w:sz="4" w:space="0" w:color="C0C0C0"/>
              <w:left w:val="single" w:sz="4" w:space="0" w:color="C0C0C0"/>
              <w:bottom w:val="single" w:sz="4" w:space="0" w:color="C0C0C0"/>
              <w:right w:val="single" w:sz="4" w:space="0" w:color="C0C0C0"/>
            </w:tcBorders>
            <w:vAlign w:val="center"/>
          </w:tcPr>
          <w:p w14:paraId="39E179E2" w14:textId="77777777" w:rsidR="00E73622" w:rsidRDefault="00E73622" w:rsidP="00E73622">
            <w:pPr>
              <w:snapToGrid w:val="0"/>
              <w:jc w:val="left"/>
              <w:rPr>
                <w:b/>
                <w:bCs/>
              </w:rPr>
            </w:pPr>
          </w:p>
        </w:tc>
        <w:tc>
          <w:tcPr>
            <w:tcW w:w="1672" w:type="dxa"/>
            <w:tcBorders>
              <w:top w:val="single" w:sz="4" w:space="0" w:color="C0C0C0"/>
              <w:left w:val="single" w:sz="4" w:space="0" w:color="C0C0C0"/>
              <w:bottom w:val="single" w:sz="4" w:space="0" w:color="C0C0C0"/>
            </w:tcBorders>
            <w:vAlign w:val="center"/>
          </w:tcPr>
          <w:p w14:paraId="1A0DAA78" w14:textId="77777777" w:rsidR="00E73622" w:rsidRDefault="00E73622" w:rsidP="00E73622">
            <w:pPr>
              <w:pStyle w:val="TableTextRight"/>
              <w:jc w:val="left"/>
            </w:pPr>
            <w:r w:rsidRPr="00E73622">
              <w:rPr>
                <w:b/>
                <w:bCs/>
              </w:rPr>
              <w:t>$</w:t>
            </w:r>
          </w:p>
        </w:tc>
      </w:tr>
    </w:tbl>
    <w:p w14:paraId="68FA9CB4" w14:textId="77777777" w:rsidR="002F58D1" w:rsidRDefault="002F58D1"/>
    <w:p w14:paraId="715A8D9D" w14:textId="77777777" w:rsidR="00947BC3" w:rsidRDefault="00947BC3"/>
    <w:tbl>
      <w:tblPr>
        <w:tblW w:w="0" w:type="auto"/>
        <w:tblInd w:w="108" w:type="dxa"/>
        <w:tblLayout w:type="fixed"/>
        <w:tblLook w:val="0000" w:firstRow="0" w:lastRow="0" w:firstColumn="0" w:lastColumn="0" w:noHBand="0" w:noVBand="0"/>
      </w:tblPr>
      <w:tblGrid>
        <w:gridCol w:w="3335"/>
        <w:gridCol w:w="984"/>
        <w:gridCol w:w="3903"/>
        <w:gridCol w:w="1672"/>
      </w:tblGrid>
      <w:tr w:rsidR="002F58D1" w14:paraId="0BFDA0D0" w14:textId="77777777">
        <w:trPr>
          <w:trHeight w:val="397"/>
        </w:trPr>
        <w:tc>
          <w:tcPr>
            <w:tcW w:w="3335" w:type="dxa"/>
            <w:tcBorders>
              <w:top w:val="single" w:sz="4" w:space="0" w:color="FFFFFF"/>
              <w:left w:val="single" w:sz="4" w:space="0" w:color="FFFFFF"/>
              <w:bottom w:val="single" w:sz="4" w:space="0" w:color="FFFFFF"/>
              <w:right w:val="single" w:sz="4" w:space="0" w:color="FFFFFF"/>
            </w:tcBorders>
            <w:shd w:val="clear" w:color="auto" w:fill="4EBFC7"/>
            <w:vAlign w:val="center"/>
          </w:tcPr>
          <w:p w14:paraId="39F7B347" w14:textId="77777777" w:rsidR="002F58D1" w:rsidRDefault="002F58D1">
            <w:pPr>
              <w:pStyle w:val="TableHeaderOther"/>
              <w:jc w:val="left"/>
            </w:pPr>
            <w:r>
              <w:lastRenderedPageBreak/>
              <w:t>Annuity details</w:t>
            </w:r>
          </w:p>
        </w:tc>
        <w:tc>
          <w:tcPr>
            <w:tcW w:w="984" w:type="dxa"/>
            <w:tcBorders>
              <w:top w:val="single" w:sz="4" w:space="0" w:color="FFFFFF"/>
              <w:left w:val="single" w:sz="4" w:space="0" w:color="FFFFFF"/>
              <w:bottom w:val="single" w:sz="4" w:space="0" w:color="FFFFFF"/>
              <w:right w:val="single" w:sz="4" w:space="0" w:color="FFFFFF"/>
            </w:tcBorders>
            <w:shd w:val="clear" w:color="auto" w:fill="4EBFC7"/>
            <w:vAlign w:val="center"/>
          </w:tcPr>
          <w:p w14:paraId="6EA56C5A" w14:textId="77777777" w:rsidR="002F58D1" w:rsidRDefault="002F58D1">
            <w:pPr>
              <w:pStyle w:val="TableHeaderOther"/>
            </w:pPr>
            <w:r>
              <w:t>Owner</w:t>
            </w:r>
          </w:p>
        </w:tc>
        <w:tc>
          <w:tcPr>
            <w:tcW w:w="3903" w:type="dxa"/>
            <w:tcBorders>
              <w:top w:val="single" w:sz="4" w:space="0" w:color="FFFFFF"/>
              <w:left w:val="single" w:sz="4" w:space="0" w:color="FFFFFF"/>
              <w:bottom w:val="single" w:sz="4" w:space="0" w:color="FFFFFF"/>
              <w:right w:val="single" w:sz="4" w:space="0" w:color="FFFFFF"/>
            </w:tcBorders>
            <w:shd w:val="clear" w:color="auto" w:fill="4EBFC7"/>
            <w:vAlign w:val="center"/>
          </w:tcPr>
          <w:p w14:paraId="5B3AB66C" w14:textId="77777777" w:rsidR="002F58D1" w:rsidRDefault="002F58D1">
            <w:pPr>
              <w:pStyle w:val="TableHeaderOther"/>
            </w:pPr>
            <w:r>
              <w:t>Income payment &amp; frequency</w:t>
            </w:r>
          </w:p>
        </w:tc>
        <w:tc>
          <w:tcPr>
            <w:tcW w:w="1672" w:type="dxa"/>
            <w:tcBorders>
              <w:top w:val="single" w:sz="4" w:space="0" w:color="FFFFFF"/>
              <w:left w:val="single" w:sz="4" w:space="0" w:color="FFFFFF"/>
              <w:bottom w:val="single" w:sz="4" w:space="0" w:color="FFFFFF"/>
              <w:right w:val="single" w:sz="4" w:space="0" w:color="FFFFFF"/>
            </w:tcBorders>
            <w:shd w:val="clear" w:color="auto" w:fill="4EBFC7"/>
            <w:vAlign w:val="center"/>
          </w:tcPr>
          <w:p w14:paraId="767545A4" w14:textId="77777777" w:rsidR="002F58D1" w:rsidRDefault="002F58D1">
            <w:pPr>
              <w:pStyle w:val="TableHeaderOther"/>
            </w:pPr>
            <w:r>
              <w:t>Current balance ($)</w:t>
            </w:r>
          </w:p>
        </w:tc>
      </w:tr>
      <w:tr w:rsidR="002F58D1" w14:paraId="143636DC" w14:textId="77777777">
        <w:trPr>
          <w:trHeight w:val="454"/>
        </w:trPr>
        <w:tc>
          <w:tcPr>
            <w:tcW w:w="3335" w:type="dxa"/>
            <w:tcBorders>
              <w:top w:val="single" w:sz="4" w:space="0" w:color="C0C0C0"/>
              <w:bottom w:val="single" w:sz="4" w:space="0" w:color="C0C0C0"/>
              <w:right w:val="single" w:sz="4" w:space="0" w:color="C0C0C0"/>
            </w:tcBorders>
            <w:vAlign w:val="center"/>
          </w:tcPr>
          <w:p w14:paraId="1C0F0556" w14:textId="77777777" w:rsidR="002F58D1" w:rsidRDefault="002F58D1">
            <w:pPr>
              <w:jc w:val="left"/>
            </w:pPr>
          </w:p>
        </w:tc>
        <w:tc>
          <w:tcPr>
            <w:tcW w:w="984" w:type="dxa"/>
            <w:tcBorders>
              <w:top w:val="single" w:sz="4" w:space="0" w:color="C0C0C0"/>
              <w:left w:val="single" w:sz="4" w:space="0" w:color="C0C0C0"/>
              <w:bottom w:val="single" w:sz="4" w:space="0" w:color="C0C0C0"/>
              <w:right w:val="single" w:sz="4" w:space="0" w:color="C0C0C0"/>
            </w:tcBorders>
            <w:vAlign w:val="center"/>
          </w:tcPr>
          <w:p w14:paraId="074C6972" w14:textId="77777777" w:rsidR="002F58D1" w:rsidRDefault="002F58D1">
            <w:pPr>
              <w:jc w:val="center"/>
            </w:pPr>
          </w:p>
        </w:tc>
        <w:tc>
          <w:tcPr>
            <w:tcW w:w="3903" w:type="dxa"/>
            <w:tcBorders>
              <w:top w:val="single" w:sz="4" w:space="0" w:color="C0C0C0"/>
              <w:left w:val="single" w:sz="4" w:space="0" w:color="C0C0C0"/>
              <w:bottom w:val="single" w:sz="4" w:space="0" w:color="C0C0C0"/>
              <w:right w:val="single" w:sz="4" w:space="0" w:color="C0C0C0"/>
            </w:tcBorders>
            <w:vAlign w:val="center"/>
          </w:tcPr>
          <w:p w14:paraId="1975EC8B" w14:textId="77777777" w:rsidR="002F58D1" w:rsidRDefault="002F58D1"/>
        </w:tc>
        <w:tc>
          <w:tcPr>
            <w:tcW w:w="1672" w:type="dxa"/>
            <w:tcBorders>
              <w:top w:val="single" w:sz="4" w:space="0" w:color="C0C0C0"/>
              <w:left w:val="single" w:sz="4" w:space="0" w:color="C0C0C0"/>
              <w:bottom w:val="single" w:sz="4" w:space="0" w:color="C0C0C0"/>
            </w:tcBorders>
            <w:vAlign w:val="center"/>
          </w:tcPr>
          <w:p w14:paraId="5C0057D4" w14:textId="77777777" w:rsidR="002F58D1" w:rsidRDefault="002F58D1">
            <w:pPr>
              <w:pStyle w:val="TableTextRight"/>
            </w:pPr>
          </w:p>
        </w:tc>
      </w:tr>
      <w:tr w:rsidR="002F58D1" w14:paraId="72352E40" w14:textId="77777777">
        <w:trPr>
          <w:trHeight w:val="454"/>
        </w:trPr>
        <w:tc>
          <w:tcPr>
            <w:tcW w:w="3335" w:type="dxa"/>
            <w:tcBorders>
              <w:top w:val="single" w:sz="4" w:space="0" w:color="C0C0C0"/>
              <w:bottom w:val="single" w:sz="4" w:space="0" w:color="C0C0C0"/>
              <w:right w:val="single" w:sz="4" w:space="0" w:color="C0C0C0"/>
            </w:tcBorders>
            <w:vAlign w:val="center"/>
          </w:tcPr>
          <w:p w14:paraId="7EE35D66" w14:textId="77777777" w:rsidR="002F58D1" w:rsidRDefault="002F58D1">
            <w:pPr>
              <w:snapToGrid w:val="0"/>
              <w:jc w:val="left"/>
            </w:pPr>
          </w:p>
        </w:tc>
        <w:tc>
          <w:tcPr>
            <w:tcW w:w="984" w:type="dxa"/>
            <w:tcBorders>
              <w:top w:val="single" w:sz="4" w:space="0" w:color="C0C0C0"/>
              <w:left w:val="single" w:sz="4" w:space="0" w:color="C0C0C0"/>
              <w:bottom w:val="single" w:sz="4" w:space="0" w:color="C0C0C0"/>
              <w:right w:val="single" w:sz="4" w:space="0" w:color="C0C0C0"/>
            </w:tcBorders>
            <w:vAlign w:val="center"/>
          </w:tcPr>
          <w:p w14:paraId="73831D32" w14:textId="77777777" w:rsidR="002F58D1" w:rsidRDefault="002F58D1">
            <w:pPr>
              <w:snapToGrid w:val="0"/>
              <w:jc w:val="center"/>
            </w:pPr>
          </w:p>
        </w:tc>
        <w:tc>
          <w:tcPr>
            <w:tcW w:w="3903" w:type="dxa"/>
            <w:tcBorders>
              <w:top w:val="single" w:sz="4" w:space="0" w:color="C0C0C0"/>
              <w:left w:val="single" w:sz="4" w:space="0" w:color="C0C0C0"/>
              <w:bottom w:val="single" w:sz="4" w:space="0" w:color="C0C0C0"/>
              <w:right w:val="single" w:sz="4" w:space="0" w:color="C0C0C0"/>
            </w:tcBorders>
            <w:vAlign w:val="center"/>
          </w:tcPr>
          <w:p w14:paraId="0803ECD8" w14:textId="77777777" w:rsidR="002F58D1" w:rsidRDefault="002F58D1">
            <w:pPr>
              <w:snapToGrid w:val="0"/>
              <w:jc w:val="center"/>
            </w:pPr>
          </w:p>
        </w:tc>
        <w:tc>
          <w:tcPr>
            <w:tcW w:w="1672" w:type="dxa"/>
            <w:tcBorders>
              <w:top w:val="single" w:sz="4" w:space="0" w:color="C0C0C0"/>
              <w:left w:val="single" w:sz="4" w:space="0" w:color="C0C0C0"/>
              <w:bottom w:val="single" w:sz="4" w:space="0" w:color="C0C0C0"/>
            </w:tcBorders>
            <w:vAlign w:val="center"/>
          </w:tcPr>
          <w:p w14:paraId="19A1E0AE" w14:textId="77777777" w:rsidR="002F58D1" w:rsidRDefault="002F58D1">
            <w:pPr>
              <w:snapToGrid w:val="0"/>
              <w:jc w:val="left"/>
            </w:pPr>
          </w:p>
        </w:tc>
      </w:tr>
      <w:tr w:rsidR="002F58D1" w14:paraId="1E852597" w14:textId="77777777">
        <w:trPr>
          <w:trHeight w:val="454"/>
        </w:trPr>
        <w:tc>
          <w:tcPr>
            <w:tcW w:w="3335" w:type="dxa"/>
            <w:tcBorders>
              <w:top w:val="single" w:sz="4" w:space="0" w:color="C0C0C0"/>
              <w:bottom w:val="single" w:sz="4" w:space="0" w:color="C0C0C0"/>
              <w:right w:val="single" w:sz="4" w:space="0" w:color="C0C0C0"/>
            </w:tcBorders>
            <w:vAlign w:val="center"/>
          </w:tcPr>
          <w:p w14:paraId="7D3C528B" w14:textId="77777777" w:rsidR="002F58D1" w:rsidRDefault="002F58D1">
            <w:pPr>
              <w:snapToGrid w:val="0"/>
              <w:jc w:val="left"/>
            </w:pPr>
          </w:p>
        </w:tc>
        <w:tc>
          <w:tcPr>
            <w:tcW w:w="984" w:type="dxa"/>
            <w:tcBorders>
              <w:top w:val="single" w:sz="4" w:space="0" w:color="C0C0C0"/>
              <w:left w:val="single" w:sz="4" w:space="0" w:color="C0C0C0"/>
              <w:bottom w:val="single" w:sz="4" w:space="0" w:color="C0C0C0"/>
              <w:right w:val="single" w:sz="4" w:space="0" w:color="C0C0C0"/>
            </w:tcBorders>
            <w:vAlign w:val="center"/>
          </w:tcPr>
          <w:p w14:paraId="0E37A419" w14:textId="77777777" w:rsidR="002F58D1" w:rsidRDefault="002F58D1">
            <w:pPr>
              <w:snapToGrid w:val="0"/>
              <w:jc w:val="center"/>
            </w:pPr>
          </w:p>
        </w:tc>
        <w:tc>
          <w:tcPr>
            <w:tcW w:w="3903" w:type="dxa"/>
            <w:tcBorders>
              <w:top w:val="single" w:sz="4" w:space="0" w:color="C0C0C0"/>
              <w:left w:val="single" w:sz="4" w:space="0" w:color="C0C0C0"/>
              <w:bottom w:val="single" w:sz="4" w:space="0" w:color="C0C0C0"/>
              <w:right w:val="single" w:sz="4" w:space="0" w:color="C0C0C0"/>
            </w:tcBorders>
            <w:vAlign w:val="center"/>
          </w:tcPr>
          <w:p w14:paraId="079F0177" w14:textId="77777777" w:rsidR="002F58D1" w:rsidRDefault="002F58D1">
            <w:pPr>
              <w:snapToGrid w:val="0"/>
              <w:jc w:val="center"/>
            </w:pPr>
          </w:p>
        </w:tc>
        <w:tc>
          <w:tcPr>
            <w:tcW w:w="1672" w:type="dxa"/>
            <w:tcBorders>
              <w:top w:val="single" w:sz="4" w:space="0" w:color="C0C0C0"/>
              <w:left w:val="single" w:sz="4" w:space="0" w:color="C0C0C0"/>
              <w:bottom w:val="single" w:sz="4" w:space="0" w:color="C0C0C0"/>
            </w:tcBorders>
            <w:vAlign w:val="center"/>
          </w:tcPr>
          <w:p w14:paraId="7A07F669" w14:textId="77777777" w:rsidR="002F58D1" w:rsidRDefault="002F58D1">
            <w:pPr>
              <w:snapToGrid w:val="0"/>
              <w:jc w:val="left"/>
            </w:pPr>
          </w:p>
        </w:tc>
      </w:tr>
      <w:tr w:rsidR="002F58D1" w14:paraId="51F8C0BC" w14:textId="77777777">
        <w:trPr>
          <w:trHeight w:val="454"/>
        </w:trPr>
        <w:tc>
          <w:tcPr>
            <w:tcW w:w="3335" w:type="dxa"/>
            <w:tcBorders>
              <w:top w:val="single" w:sz="4" w:space="0" w:color="C0C0C0"/>
              <w:bottom w:val="single" w:sz="4" w:space="0" w:color="C0C0C0"/>
              <w:right w:val="single" w:sz="4" w:space="0" w:color="C0C0C0"/>
            </w:tcBorders>
            <w:vAlign w:val="center"/>
          </w:tcPr>
          <w:p w14:paraId="74FFC6AD" w14:textId="77777777" w:rsidR="002F58D1" w:rsidRDefault="002F58D1">
            <w:pPr>
              <w:snapToGrid w:val="0"/>
              <w:jc w:val="left"/>
            </w:pPr>
          </w:p>
        </w:tc>
        <w:tc>
          <w:tcPr>
            <w:tcW w:w="984" w:type="dxa"/>
            <w:tcBorders>
              <w:top w:val="single" w:sz="4" w:space="0" w:color="C0C0C0"/>
              <w:left w:val="single" w:sz="4" w:space="0" w:color="C0C0C0"/>
              <w:bottom w:val="single" w:sz="4" w:space="0" w:color="C0C0C0"/>
              <w:right w:val="single" w:sz="4" w:space="0" w:color="C0C0C0"/>
            </w:tcBorders>
            <w:vAlign w:val="center"/>
          </w:tcPr>
          <w:p w14:paraId="1375DD3A" w14:textId="77777777" w:rsidR="002F58D1" w:rsidRDefault="002F58D1">
            <w:pPr>
              <w:snapToGrid w:val="0"/>
              <w:jc w:val="center"/>
            </w:pPr>
          </w:p>
        </w:tc>
        <w:tc>
          <w:tcPr>
            <w:tcW w:w="3903" w:type="dxa"/>
            <w:tcBorders>
              <w:top w:val="single" w:sz="4" w:space="0" w:color="C0C0C0"/>
              <w:left w:val="single" w:sz="4" w:space="0" w:color="C0C0C0"/>
              <w:bottom w:val="single" w:sz="4" w:space="0" w:color="C0C0C0"/>
              <w:right w:val="single" w:sz="4" w:space="0" w:color="C0C0C0"/>
            </w:tcBorders>
            <w:vAlign w:val="center"/>
          </w:tcPr>
          <w:p w14:paraId="2BB4AFA5" w14:textId="77777777" w:rsidR="002F58D1" w:rsidRDefault="002F58D1">
            <w:pPr>
              <w:snapToGrid w:val="0"/>
              <w:jc w:val="center"/>
            </w:pPr>
          </w:p>
        </w:tc>
        <w:tc>
          <w:tcPr>
            <w:tcW w:w="1672" w:type="dxa"/>
            <w:tcBorders>
              <w:top w:val="single" w:sz="4" w:space="0" w:color="C0C0C0"/>
              <w:left w:val="single" w:sz="4" w:space="0" w:color="C0C0C0"/>
              <w:bottom w:val="single" w:sz="4" w:space="0" w:color="C0C0C0"/>
            </w:tcBorders>
            <w:vAlign w:val="center"/>
          </w:tcPr>
          <w:p w14:paraId="4DC321E9" w14:textId="77777777" w:rsidR="002F58D1" w:rsidRDefault="002F58D1">
            <w:pPr>
              <w:snapToGrid w:val="0"/>
              <w:jc w:val="left"/>
            </w:pPr>
          </w:p>
        </w:tc>
      </w:tr>
      <w:tr w:rsidR="00E73622" w14:paraId="190787D1" w14:textId="77777777" w:rsidTr="00E73622">
        <w:trPr>
          <w:trHeight w:val="454"/>
        </w:trPr>
        <w:tc>
          <w:tcPr>
            <w:tcW w:w="3335" w:type="dxa"/>
            <w:tcBorders>
              <w:top w:val="single" w:sz="4" w:space="0" w:color="C0C0C0"/>
              <w:bottom w:val="single" w:sz="4" w:space="0" w:color="C0C0C0"/>
              <w:right w:val="single" w:sz="4" w:space="0" w:color="C0C0C0"/>
            </w:tcBorders>
            <w:vAlign w:val="center"/>
          </w:tcPr>
          <w:p w14:paraId="4F06C503" w14:textId="77777777" w:rsidR="00E73622" w:rsidRDefault="00E73622" w:rsidP="00E73622">
            <w:pPr>
              <w:jc w:val="left"/>
            </w:pPr>
            <w:r>
              <w:rPr>
                <w:b/>
                <w:bCs/>
              </w:rPr>
              <w:t>Total</w:t>
            </w:r>
          </w:p>
        </w:tc>
        <w:tc>
          <w:tcPr>
            <w:tcW w:w="984" w:type="dxa"/>
            <w:tcBorders>
              <w:top w:val="single" w:sz="4" w:space="0" w:color="C0C0C0"/>
              <w:left w:val="single" w:sz="4" w:space="0" w:color="C0C0C0"/>
              <w:bottom w:val="single" w:sz="4" w:space="0" w:color="C0C0C0"/>
              <w:right w:val="single" w:sz="4" w:space="0" w:color="C0C0C0"/>
            </w:tcBorders>
            <w:vAlign w:val="center"/>
          </w:tcPr>
          <w:p w14:paraId="51C0E053" w14:textId="77777777" w:rsidR="00E73622" w:rsidRDefault="00E73622" w:rsidP="00E73622">
            <w:pPr>
              <w:snapToGrid w:val="0"/>
              <w:jc w:val="center"/>
              <w:rPr>
                <w:b/>
                <w:bCs/>
              </w:rPr>
            </w:pPr>
          </w:p>
        </w:tc>
        <w:tc>
          <w:tcPr>
            <w:tcW w:w="3903" w:type="dxa"/>
            <w:tcBorders>
              <w:top w:val="single" w:sz="4" w:space="0" w:color="C0C0C0"/>
              <w:left w:val="single" w:sz="4" w:space="0" w:color="C0C0C0"/>
              <w:bottom w:val="single" w:sz="4" w:space="0" w:color="C0C0C0"/>
              <w:right w:val="single" w:sz="4" w:space="0" w:color="C0C0C0"/>
            </w:tcBorders>
            <w:vAlign w:val="center"/>
          </w:tcPr>
          <w:p w14:paraId="6F6AC0FE" w14:textId="77777777" w:rsidR="00E73622" w:rsidRDefault="00E73622" w:rsidP="00E73622">
            <w:pPr>
              <w:snapToGrid w:val="0"/>
              <w:jc w:val="center"/>
              <w:rPr>
                <w:b/>
                <w:bCs/>
              </w:rPr>
            </w:pPr>
          </w:p>
        </w:tc>
        <w:tc>
          <w:tcPr>
            <w:tcW w:w="1672" w:type="dxa"/>
            <w:tcBorders>
              <w:top w:val="single" w:sz="4" w:space="0" w:color="C0C0C0"/>
              <w:left w:val="single" w:sz="4" w:space="0" w:color="C0C0C0"/>
              <w:bottom w:val="single" w:sz="4" w:space="0" w:color="C0C0C0"/>
            </w:tcBorders>
            <w:vAlign w:val="center"/>
          </w:tcPr>
          <w:p w14:paraId="6D7ABF3D" w14:textId="77777777" w:rsidR="00E73622" w:rsidRDefault="00E73622" w:rsidP="00E73622">
            <w:pPr>
              <w:pStyle w:val="TableTextRight"/>
              <w:jc w:val="left"/>
            </w:pPr>
            <w:r w:rsidRPr="00E73622">
              <w:rPr>
                <w:b/>
                <w:bCs/>
              </w:rPr>
              <w:t>$</w:t>
            </w:r>
          </w:p>
        </w:tc>
      </w:tr>
    </w:tbl>
    <w:p w14:paraId="50F20BC1" w14:textId="77777777" w:rsidR="002F58D1" w:rsidRDefault="002F58D1">
      <w:pPr>
        <w:rPr>
          <w:color w:val="7030A0"/>
        </w:rPr>
      </w:pPr>
    </w:p>
    <w:tbl>
      <w:tblPr>
        <w:tblW w:w="0" w:type="auto"/>
        <w:tblInd w:w="108" w:type="dxa"/>
        <w:tblLayout w:type="fixed"/>
        <w:tblLook w:val="0000" w:firstRow="0" w:lastRow="0" w:firstColumn="0" w:lastColumn="0" w:noHBand="0" w:noVBand="0"/>
      </w:tblPr>
      <w:tblGrid>
        <w:gridCol w:w="3297"/>
        <w:gridCol w:w="3298"/>
        <w:gridCol w:w="3299"/>
      </w:tblGrid>
      <w:tr w:rsidR="002F58D1" w14:paraId="67FBDAC7" w14:textId="77777777">
        <w:trPr>
          <w:trHeight w:val="397"/>
        </w:trPr>
        <w:tc>
          <w:tcPr>
            <w:tcW w:w="3297" w:type="dxa"/>
            <w:tcBorders>
              <w:top w:val="single" w:sz="4" w:space="0" w:color="FFFFFF"/>
              <w:left w:val="single" w:sz="4" w:space="0" w:color="FFFFFF"/>
              <w:bottom w:val="single" w:sz="4" w:space="0" w:color="C0C0C0"/>
              <w:right w:val="single" w:sz="4" w:space="0" w:color="FFFFFF"/>
            </w:tcBorders>
            <w:shd w:val="clear" w:color="auto" w:fill="4EBFC7"/>
            <w:vAlign w:val="center"/>
          </w:tcPr>
          <w:p w14:paraId="70B9D91B" w14:textId="77777777" w:rsidR="002F58D1" w:rsidRDefault="002F58D1">
            <w:pPr>
              <w:pStyle w:val="TableHeaderLeft"/>
            </w:pPr>
            <w:proofErr w:type="gramStart"/>
            <w:r>
              <w:t>Adviser</w:t>
            </w:r>
            <w:proofErr w:type="gramEnd"/>
            <w:r>
              <w:t xml:space="preserve"> use only</w:t>
            </w:r>
          </w:p>
        </w:tc>
        <w:tc>
          <w:tcPr>
            <w:tcW w:w="3298" w:type="dxa"/>
            <w:tcBorders>
              <w:top w:val="single" w:sz="4" w:space="0" w:color="FFFFFF"/>
              <w:left w:val="single" w:sz="4" w:space="0" w:color="FFFFFF"/>
              <w:bottom w:val="single" w:sz="4" w:space="0" w:color="C0C0C0"/>
              <w:right w:val="single" w:sz="4" w:space="0" w:color="FFFFFF"/>
            </w:tcBorders>
            <w:shd w:val="clear" w:color="auto" w:fill="4EBFC7"/>
            <w:vAlign w:val="center"/>
          </w:tcPr>
          <w:p w14:paraId="24CAD387" w14:textId="77777777" w:rsidR="002F58D1" w:rsidRDefault="002F58D1">
            <w:pPr>
              <w:pStyle w:val="TableHeaderOther"/>
            </w:pPr>
            <w:r>
              <w:t>Client 1</w:t>
            </w:r>
          </w:p>
        </w:tc>
        <w:tc>
          <w:tcPr>
            <w:tcW w:w="3299" w:type="dxa"/>
            <w:tcBorders>
              <w:top w:val="single" w:sz="4" w:space="0" w:color="FFFFFF"/>
              <w:left w:val="single" w:sz="4" w:space="0" w:color="FFFFFF"/>
              <w:bottom w:val="single" w:sz="4" w:space="0" w:color="C0C0C0"/>
              <w:right w:val="single" w:sz="4" w:space="0" w:color="FFFFFF"/>
            </w:tcBorders>
            <w:shd w:val="clear" w:color="auto" w:fill="4EBFC7"/>
            <w:vAlign w:val="center"/>
          </w:tcPr>
          <w:p w14:paraId="1421991E" w14:textId="77777777" w:rsidR="002F58D1" w:rsidRDefault="002F58D1">
            <w:pPr>
              <w:pStyle w:val="TableHeaderOther"/>
            </w:pPr>
            <w:r>
              <w:t>Client 2</w:t>
            </w:r>
          </w:p>
        </w:tc>
      </w:tr>
      <w:tr w:rsidR="002F58D1" w14:paraId="0045E8A1" w14:textId="77777777">
        <w:trPr>
          <w:trHeight w:val="397"/>
        </w:trPr>
        <w:tc>
          <w:tcPr>
            <w:tcW w:w="3297" w:type="dxa"/>
            <w:tcBorders>
              <w:top w:val="single" w:sz="4" w:space="0" w:color="C0C0C0"/>
              <w:bottom w:val="single" w:sz="4" w:space="0" w:color="C0C0C0"/>
              <w:right w:val="single" w:sz="4" w:space="0" w:color="C0C0C0"/>
            </w:tcBorders>
            <w:vAlign w:val="center"/>
          </w:tcPr>
          <w:p w14:paraId="4404FE0D" w14:textId="77777777" w:rsidR="002F58D1" w:rsidRDefault="002F58D1">
            <w:pPr>
              <w:jc w:val="left"/>
            </w:pPr>
            <w:r>
              <w:t>Do you know the balance of your transfer balance account?</w:t>
            </w:r>
          </w:p>
          <w:p w14:paraId="0E9318EF" w14:textId="77777777" w:rsidR="002F58D1" w:rsidRDefault="002F58D1">
            <w:pPr>
              <w:jc w:val="left"/>
            </w:pPr>
            <w:r>
              <w:t xml:space="preserve">If </w:t>
            </w:r>
            <w:proofErr w:type="gramStart"/>
            <w:r>
              <w:rPr>
                <w:b/>
                <w:bCs/>
              </w:rPr>
              <w:t>Yes</w:t>
            </w:r>
            <w:proofErr w:type="gramEnd"/>
            <w:r>
              <w:t>, provide details / transactions statements.</w:t>
            </w:r>
          </w:p>
        </w:tc>
        <w:tc>
          <w:tcPr>
            <w:tcW w:w="3298" w:type="dxa"/>
            <w:tcBorders>
              <w:top w:val="single" w:sz="4" w:space="0" w:color="C0C0C0"/>
              <w:left w:val="single" w:sz="4" w:space="0" w:color="C0C0C0"/>
              <w:bottom w:val="single" w:sz="4" w:space="0" w:color="C0C0C0"/>
              <w:right w:val="single" w:sz="4" w:space="0" w:color="C0C0C0"/>
            </w:tcBorders>
            <w:vAlign w:val="center"/>
          </w:tcPr>
          <w:p w14:paraId="3C3044FE" w14:textId="77777777" w:rsidR="002F58D1" w:rsidRDefault="00EA3899">
            <w:pPr>
              <w:jc w:val="left"/>
            </w:pPr>
            <w:sdt>
              <w:sdtPr>
                <w:rPr>
                  <w:rFonts w:ascii="MS Gothic" w:eastAsia="MS Gothic" w:hAnsi="MS Gothic" w:hint="eastAsia"/>
                </w:rPr>
                <w:id w:val="1279683263"/>
                <w14:checkbox>
                  <w14:checked w14:val="0"/>
                  <w14:checkedState w14:val="2612" w14:font="MS Gothic"/>
                  <w14:uncheckedState w14:val="2610" w14:font="MS Gothic"/>
                </w14:checkbox>
              </w:sdtPr>
              <w:sdtEndPr/>
              <w:sdtContent>
                <w:r w:rsidR="00D84DF6">
                  <w:rPr>
                    <w:rFonts w:ascii="MS Gothic" w:eastAsia="MS Gothic" w:hAnsi="MS Gothic" w:hint="eastAsia"/>
                  </w:rPr>
                  <w:t>☐</w:t>
                </w:r>
              </w:sdtContent>
            </w:sdt>
            <w:r w:rsidR="00D32181">
              <w:rPr>
                <w:rFonts w:eastAsia="Arial"/>
              </w:rPr>
              <w:t xml:space="preserve"> </w:t>
            </w:r>
            <w:r w:rsidR="00326A7B">
              <w:rPr>
                <w:rFonts w:eastAsia="Arial"/>
              </w:rPr>
              <w:t>Yes</w:t>
            </w:r>
            <w:r w:rsidR="002F58D1">
              <w:t xml:space="preserve">  </w:t>
            </w:r>
            <w:sdt>
              <w:sdtPr>
                <w:rPr>
                  <w:rFonts w:ascii="MS Gothic" w:eastAsia="MS Gothic" w:hAnsi="MS Gothic" w:hint="eastAsia"/>
                </w:rPr>
                <w:id w:val="654951301"/>
                <w14:checkbox>
                  <w14:checked w14:val="0"/>
                  <w14:checkedState w14:val="2612" w14:font="MS Gothic"/>
                  <w14:uncheckedState w14:val="2610" w14:font="MS Gothic"/>
                </w14:checkbox>
              </w:sdtPr>
              <w:sdtEndPr/>
              <w:sdtContent>
                <w:r w:rsidR="00D84DF6">
                  <w:rPr>
                    <w:rFonts w:ascii="MS Gothic" w:eastAsia="MS Gothic" w:hAnsi="MS Gothic" w:hint="eastAsia"/>
                  </w:rPr>
                  <w:t>☐</w:t>
                </w:r>
              </w:sdtContent>
            </w:sdt>
            <w:r w:rsidR="002F58D1">
              <w:t xml:space="preserve">  No</w:t>
            </w:r>
          </w:p>
          <w:p w14:paraId="22D398A5" w14:textId="77777777" w:rsidR="002F58D1" w:rsidRDefault="002F58D1">
            <w:pPr>
              <w:jc w:val="left"/>
            </w:pPr>
          </w:p>
        </w:tc>
        <w:tc>
          <w:tcPr>
            <w:tcW w:w="3299" w:type="dxa"/>
            <w:tcBorders>
              <w:top w:val="single" w:sz="4" w:space="0" w:color="C0C0C0"/>
              <w:left w:val="single" w:sz="4" w:space="0" w:color="C0C0C0"/>
              <w:bottom w:val="single" w:sz="4" w:space="0" w:color="C0C0C0"/>
            </w:tcBorders>
            <w:vAlign w:val="center"/>
          </w:tcPr>
          <w:p w14:paraId="2A93B9A6" w14:textId="77777777" w:rsidR="002F58D1" w:rsidRDefault="00EA3899">
            <w:pPr>
              <w:jc w:val="left"/>
            </w:pPr>
            <w:sdt>
              <w:sdtPr>
                <w:rPr>
                  <w:rFonts w:ascii="MS Gothic" w:eastAsia="MS Gothic" w:hAnsi="MS Gothic" w:hint="eastAsia"/>
                </w:rPr>
                <w:id w:val="-1214122691"/>
                <w14:checkbox>
                  <w14:checked w14:val="0"/>
                  <w14:checkedState w14:val="2612" w14:font="MS Gothic"/>
                  <w14:uncheckedState w14:val="2610" w14:font="MS Gothic"/>
                </w14:checkbox>
              </w:sdtPr>
              <w:sdtEndPr/>
              <w:sdtContent>
                <w:r w:rsidR="00D84DF6">
                  <w:rPr>
                    <w:rFonts w:ascii="MS Gothic" w:eastAsia="MS Gothic" w:hAnsi="MS Gothic" w:hint="eastAsia"/>
                  </w:rPr>
                  <w:t>☐</w:t>
                </w:r>
              </w:sdtContent>
            </w:sdt>
            <w:r w:rsidR="00D84DF6">
              <w:rPr>
                <w:rFonts w:eastAsia="Arial"/>
              </w:rPr>
              <w:t xml:space="preserve"> Yes</w:t>
            </w:r>
            <w:r w:rsidR="00D84DF6">
              <w:t xml:space="preserve">  </w:t>
            </w:r>
            <w:sdt>
              <w:sdtPr>
                <w:rPr>
                  <w:rFonts w:ascii="MS Gothic" w:eastAsia="MS Gothic" w:hAnsi="MS Gothic" w:hint="eastAsia"/>
                </w:rPr>
                <w:id w:val="-1753340418"/>
                <w14:checkbox>
                  <w14:checked w14:val="0"/>
                  <w14:checkedState w14:val="2612" w14:font="MS Gothic"/>
                  <w14:uncheckedState w14:val="2610" w14:font="MS Gothic"/>
                </w14:checkbox>
              </w:sdtPr>
              <w:sdtEndPr/>
              <w:sdtContent>
                <w:r w:rsidR="00D84DF6">
                  <w:rPr>
                    <w:rFonts w:ascii="MS Gothic" w:eastAsia="MS Gothic" w:hAnsi="MS Gothic" w:hint="eastAsia"/>
                  </w:rPr>
                  <w:t>☐</w:t>
                </w:r>
              </w:sdtContent>
            </w:sdt>
            <w:r w:rsidR="00D84DF6">
              <w:t xml:space="preserve">  No</w:t>
            </w:r>
          </w:p>
        </w:tc>
      </w:tr>
      <w:tr w:rsidR="002F58D1" w14:paraId="2D426D06" w14:textId="77777777">
        <w:trPr>
          <w:trHeight w:val="397"/>
        </w:trPr>
        <w:tc>
          <w:tcPr>
            <w:tcW w:w="3297" w:type="dxa"/>
            <w:tcBorders>
              <w:top w:val="single" w:sz="4" w:space="0" w:color="C0C0C0"/>
              <w:bottom w:val="single" w:sz="4" w:space="0" w:color="C0C0C0"/>
              <w:right w:val="single" w:sz="4" w:space="0" w:color="C0C0C0"/>
            </w:tcBorders>
            <w:vAlign w:val="center"/>
          </w:tcPr>
          <w:p w14:paraId="14FA1B5E" w14:textId="77777777" w:rsidR="002F58D1" w:rsidRDefault="002F58D1">
            <w:pPr>
              <w:jc w:val="left"/>
            </w:pPr>
            <w:r>
              <w:t>Have you continuously received Centrelink/DVA payments or have been a Commonwealth Seniors Health Card holder since 1 January 2015?</w:t>
            </w:r>
          </w:p>
        </w:tc>
        <w:tc>
          <w:tcPr>
            <w:tcW w:w="3298" w:type="dxa"/>
            <w:tcBorders>
              <w:top w:val="single" w:sz="4" w:space="0" w:color="C0C0C0"/>
              <w:left w:val="single" w:sz="4" w:space="0" w:color="C0C0C0"/>
              <w:bottom w:val="single" w:sz="4" w:space="0" w:color="C0C0C0"/>
              <w:right w:val="single" w:sz="4" w:space="0" w:color="C0C0C0"/>
            </w:tcBorders>
            <w:vAlign w:val="center"/>
          </w:tcPr>
          <w:p w14:paraId="59F8A570" w14:textId="77777777" w:rsidR="002F58D1" w:rsidRDefault="00EA3899" w:rsidP="00D84DF6">
            <w:pPr>
              <w:jc w:val="left"/>
            </w:pPr>
            <w:sdt>
              <w:sdtPr>
                <w:rPr>
                  <w:rFonts w:ascii="MS Gothic" w:eastAsia="MS Gothic" w:hAnsi="MS Gothic" w:hint="eastAsia"/>
                </w:rPr>
                <w:id w:val="1704901378"/>
                <w14:checkbox>
                  <w14:checked w14:val="0"/>
                  <w14:checkedState w14:val="2612" w14:font="MS Gothic"/>
                  <w14:uncheckedState w14:val="2610" w14:font="MS Gothic"/>
                </w14:checkbox>
              </w:sdtPr>
              <w:sdtEndPr/>
              <w:sdtContent>
                <w:r w:rsidR="00D84DF6">
                  <w:rPr>
                    <w:rFonts w:ascii="MS Gothic" w:eastAsia="MS Gothic" w:hAnsi="MS Gothic" w:hint="eastAsia"/>
                  </w:rPr>
                  <w:t>☐</w:t>
                </w:r>
              </w:sdtContent>
            </w:sdt>
            <w:r w:rsidR="00D84DF6">
              <w:rPr>
                <w:rFonts w:eastAsia="Arial"/>
              </w:rPr>
              <w:t xml:space="preserve"> Yes</w:t>
            </w:r>
            <w:r w:rsidR="00D84DF6">
              <w:t xml:space="preserve">  </w:t>
            </w:r>
            <w:sdt>
              <w:sdtPr>
                <w:rPr>
                  <w:rFonts w:ascii="MS Gothic" w:eastAsia="MS Gothic" w:hAnsi="MS Gothic" w:hint="eastAsia"/>
                </w:rPr>
                <w:id w:val="-1557698665"/>
                <w14:checkbox>
                  <w14:checked w14:val="0"/>
                  <w14:checkedState w14:val="2612" w14:font="MS Gothic"/>
                  <w14:uncheckedState w14:val="2610" w14:font="MS Gothic"/>
                </w14:checkbox>
              </w:sdtPr>
              <w:sdtEndPr/>
              <w:sdtContent>
                <w:r w:rsidR="00D84DF6">
                  <w:rPr>
                    <w:rFonts w:ascii="MS Gothic" w:eastAsia="MS Gothic" w:hAnsi="MS Gothic" w:hint="eastAsia"/>
                  </w:rPr>
                  <w:t>☐</w:t>
                </w:r>
              </w:sdtContent>
            </w:sdt>
            <w:r w:rsidR="00D84DF6">
              <w:t xml:space="preserve">  No</w:t>
            </w:r>
          </w:p>
        </w:tc>
        <w:tc>
          <w:tcPr>
            <w:tcW w:w="3299" w:type="dxa"/>
            <w:tcBorders>
              <w:top w:val="single" w:sz="4" w:space="0" w:color="C0C0C0"/>
              <w:left w:val="single" w:sz="4" w:space="0" w:color="C0C0C0"/>
              <w:bottom w:val="single" w:sz="4" w:space="0" w:color="C0C0C0"/>
            </w:tcBorders>
            <w:vAlign w:val="center"/>
          </w:tcPr>
          <w:p w14:paraId="32EF9C0D" w14:textId="77777777" w:rsidR="002F58D1" w:rsidRDefault="00EA3899" w:rsidP="00D84DF6">
            <w:pPr>
              <w:jc w:val="left"/>
            </w:pPr>
            <w:sdt>
              <w:sdtPr>
                <w:rPr>
                  <w:rFonts w:ascii="MS Gothic" w:eastAsia="MS Gothic" w:hAnsi="MS Gothic" w:hint="eastAsia"/>
                </w:rPr>
                <w:id w:val="-846792837"/>
                <w14:checkbox>
                  <w14:checked w14:val="0"/>
                  <w14:checkedState w14:val="2612" w14:font="MS Gothic"/>
                  <w14:uncheckedState w14:val="2610" w14:font="MS Gothic"/>
                </w14:checkbox>
              </w:sdtPr>
              <w:sdtEndPr/>
              <w:sdtContent>
                <w:r w:rsidR="00D84DF6">
                  <w:rPr>
                    <w:rFonts w:ascii="MS Gothic" w:eastAsia="MS Gothic" w:hAnsi="MS Gothic" w:hint="eastAsia"/>
                  </w:rPr>
                  <w:t>☐</w:t>
                </w:r>
              </w:sdtContent>
            </w:sdt>
            <w:r w:rsidR="00D84DF6">
              <w:rPr>
                <w:rFonts w:eastAsia="Arial"/>
              </w:rPr>
              <w:t xml:space="preserve"> Yes</w:t>
            </w:r>
            <w:r w:rsidR="00D84DF6">
              <w:t xml:space="preserve">  </w:t>
            </w:r>
            <w:sdt>
              <w:sdtPr>
                <w:rPr>
                  <w:rFonts w:ascii="MS Gothic" w:eastAsia="MS Gothic" w:hAnsi="MS Gothic" w:hint="eastAsia"/>
                </w:rPr>
                <w:id w:val="-1669633147"/>
                <w14:checkbox>
                  <w14:checked w14:val="0"/>
                  <w14:checkedState w14:val="2612" w14:font="MS Gothic"/>
                  <w14:uncheckedState w14:val="2610" w14:font="MS Gothic"/>
                </w14:checkbox>
              </w:sdtPr>
              <w:sdtEndPr/>
              <w:sdtContent>
                <w:r w:rsidR="00D84DF6">
                  <w:rPr>
                    <w:rFonts w:ascii="MS Gothic" w:eastAsia="MS Gothic" w:hAnsi="MS Gothic" w:hint="eastAsia"/>
                  </w:rPr>
                  <w:t>☐</w:t>
                </w:r>
              </w:sdtContent>
            </w:sdt>
            <w:r w:rsidR="00D84DF6">
              <w:t xml:space="preserve">  No</w:t>
            </w:r>
          </w:p>
        </w:tc>
      </w:tr>
      <w:tr w:rsidR="002F58D1" w14:paraId="2F591D70" w14:textId="77777777">
        <w:trPr>
          <w:trHeight w:val="397"/>
        </w:trPr>
        <w:tc>
          <w:tcPr>
            <w:tcW w:w="3297" w:type="dxa"/>
            <w:tcBorders>
              <w:top w:val="single" w:sz="4" w:space="0" w:color="C0C0C0"/>
              <w:bottom w:val="single" w:sz="4" w:space="0" w:color="C0C0C0"/>
              <w:right w:val="single" w:sz="4" w:space="0" w:color="C0C0C0"/>
            </w:tcBorders>
            <w:vAlign w:val="center"/>
          </w:tcPr>
          <w:p w14:paraId="685D51E6" w14:textId="77777777" w:rsidR="002F58D1" w:rsidRDefault="002F58D1">
            <w:pPr>
              <w:jc w:val="left"/>
            </w:pPr>
            <w:r>
              <w:t>Are any of the pensions grandfathered for Centrelink purposes?</w:t>
            </w:r>
          </w:p>
        </w:tc>
        <w:tc>
          <w:tcPr>
            <w:tcW w:w="3298" w:type="dxa"/>
            <w:tcBorders>
              <w:top w:val="single" w:sz="4" w:space="0" w:color="C0C0C0"/>
              <w:left w:val="single" w:sz="4" w:space="0" w:color="C0C0C0"/>
              <w:bottom w:val="single" w:sz="4" w:space="0" w:color="C0C0C0"/>
              <w:right w:val="single" w:sz="4" w:space="0" w:color="C0C0C0"/>
            </w:tcBorders>
            <w:vAlign w:val="center"/>
          </w:tcPr>
          <w:p w14:paraId="5F1BD2C6" w14:textId="77777777" w:rsidR="002F58D1" w:rsidRDefault="00EA3899">
            <w:pPr>
              <w:jc w:val="left"/>
            </w:pPr>
            <w:sdt>
              <w:sdtPr>
                <w:rPr>
                  <w:rFonts w:ascii="MS Gothic" w:eastAsia="MS Gothic" w:hAnsi="MS Gothic" w:hint="eastAsia"/>
                </w:rPr>
                <w:id w:val="-301775247"/>
                <w14:checkbox>
                  <w14:checked w14:val="0"/>
                  <w14:checkedState w14:val="2612" w14:font="MS Gothic"/>
                  <w14:uncheckedState w14:val="2610" w14:font="MS Gothic"/>
                </w14:checkbox>
              </w:sdtPr>
              <w:sdtEndPr/>
              <w:sdtContent>
                <w:r w:rsidR="00D84DF6">
                  <w:rPr>
                    <w:rFonts w:ascii="MS Gothic" w:eastAsia="MS Gothic" w:hAnsi="MS Gothic" w:hint="eastAsia"/>
                  </w:rPr>
                  <w:t>☐</w:t>
                </w:r>
              </w:sdtContent>
            </w:sdt>
            <w:r w:rsidR="00D84DF6">
              <w:rPr>
                <w:rFonts w:eastAsia="Arial"/>
              </w:rPr>
              <w:t xml:space="preserve"> Yes</w:t>
            </w:r>
            <w:r w:rsidR="00D84DF6">
              <w:t xml:space="preserve">  </w:t>
            </w:r>
            <w:sdt>
              <w:sdtPr>
                <w:rPr>
                  <w:rFonts w:ascii="MS Gothic" w:eastAsia="MS Gothic" w:hAnsi="MS Gothic" w:hint="eastAsia"/>
                </w:rPr>
                <w:id w:val="-1355035365"/>
                <w14:checkbox>
                  <w14:checked w14:val="0"/>
                  <w14:checkedState w14:val="2612" w14:font="MS Gothic"/>
                  <w14:uncheckedState w14:val="2610" w14:font="MS Gothic"/>
                </w14:checkbox>
              </w:sdtPr>
              <w:sdtEndPr/>
              <w:sdtContent>
                <w:r w:rsidR="00D84DF6">
                  <w:rPr>
                    <w:rFonts w:ascii="MS Gothic" w:eastAsia="MS Gothic" w:hAnsi="MS Gothic" w:hint="eastAsia"/>
                  </w:rPr>
                  <w:t>☐</w:t>
                </w:r>
              </w:sdtContent>
            </w:sdt>
            <w:r w:rsidR="00D84DF6">
              <w:t xml:space="preserve">  No</w:t>
            </w:r>
          </w:p>
        </w:tc>
        <w:tc>
          <w:tcPr>
            <w:tcW w:w="3299" w:type="dxa"/>
            <w:tcBorders>
              <w:top w:val="single" w:sz="4" w:space="0" w:color="C0C0C0"/>
              <w:left w:val="single" w:sz="4" w:space="0" w:color="C0C0C0"/>
              <w:bottom w:val="single" w:sz="4" w:space="0" w:color="C0C0C0"/>
            </w:tcBorders>
            <w:vAlign w:val="center"/>
          </w:tcPr>
          <w:p w14:paraId="4971D730" w14:textId="77777777" w:rsidR="002F58D1" w:rsidRDefault="00EA3899">
            <w:pPr>
              <w:jc w:val="left"/>
            </w:pPr>
            <w:sdt>
              <w:sdtPr>
                <w:rPr>
                  <w:rFonts w:ascii="MS Gothic" w:eastAsia="MS Gothic" w:hAnsi="MS Gothic" w:hint="eastAsia"/>
                </w:rPr>
                <w:id w:val="204066908"/>
                <w14:checkbox>
                  <w14:checked w14:val="0"/>
                  <w14:checkedState w14:val="2612" w14:font="MS Gothic"/>
                  <w14:uncheckedState w14:val="2610" w14:font="MS Gothic"/>
                </w14:checkbox>
              </w:sdtPr>
              <w:sdtEndPr/>
              <w:sdtContent>
                <w:r w:rsidR="00D84DF6">
                  <w:rPr>
                    <w:rFonts w:ascii="MS Gothic" w:eastAsia="MS Gothic" w:hAnsi="MS Gothic" w:hint="eastAsia"/>
                  </w:rPr>
                  <w:t>☐</w:t>
                </w:r>
              </w:sdtContent>
            </w:sdt>
            <w:r w:rsidR="00D84DF6">
              <w:rPr>
                <w:rFonts w:eastAsia="Arial"/>
              </w:rPr>
              <w:t xml:space="preserve"> Yes</w:t>
            </w:r>
            <w:r w:rsidR="00D84DF6">
              <w:t xml:space="preserve">  </w:t>
            </w:r>
            <w:sdt>
              <w:sdtPr>
                <w:rPr>
                  <w:rFonts w:ascii="MS Gothic" w:eastAsia="MS Gothic" w:hAnsi="MS Gothic" w:hint="eastAsia"/>
                </w:rPr>
                <w:id w:val="-871075201"/>
                <w14:checkbox>
                  <w14:checked w14:val="0"/>
                  <w14:checkedState w14:val="2612" w14:font="MS Gothic"/>
                  <w14:uncheckedState w14:val="2610" w14:font="MS Gothic"/>
                </w14:checkbox>
              </w:sdtPr>
              <w:sdtEndPr/>
              <w:sdtContent>
                <w:r w:rsidR="00D84DF6">
                  <w:rPr>
                    <w:rFonts w:ascii="MS Gothic" w:eastAsia="MS Gothic" w:hAnsi="MS Gothic" w:hint="eastAsia"/>
                  </w:rPr>
                  <w:t>☐</w:t>
                </w:r>
              </w:sdtContent>
            </w:sdt>
            <w:r w:rsidR="00D84DF6">
              <w:t xml:space="preserve">  No</w:t>
            </w:r>
          </w:p>
        </w:tc>
      </w:tr>
    </w:tbl>
    <w:p w14:paraId="08CB12BB" w14:textId="77777777" w:rsidR="002F58D1" w:rsidRDefault="002F58D1">
      <w:pPr>
        <w:rPr>
          <w:color w:val="7030A0"/>
        </w:rPr>
      </w:pPr>
    </w:p>
    <w:p w14:paraId="719A3685" w14:textId="77777777" w:rsidR="002F58D1" w:rsidRDefault="002F58D1">
      <w:pPr>
        <w:pStyle w:val="Level3"/>
      </w:pPr>
      <w:bookmarkStart w:id="5" w:name="_Hlk119755525"/>
      <w:r>
        <w:t>Beneficiaries</w:t>
      </w:r>
    </w:p>
    <w:tbl>
      <w:tblPr>
        <w:tblW w:w="0" w:type="auto"/>
        <w:tblInd w:w="108" w:type="dxa"/>
        <w:tblLayout w:type="fixed"/>
        <w:tblLook w:val="0000" w:firstRow="0" w:lastRow="0" w:firstColumn="0" w:lastColumn="0" w:noHBand="0" w:noVBand="0"/>
      </w:tblPr>
      <w:tblGrid>
        <w:gridCol w:w="1276"/>
        <w:gridCol w:w="2154"/>
        <w:gridCol w:w="2155"/>
        <w:gridCol w:w="2779"/>
        <w:gridCol w:w="1530"/>
      </w:tblGrid>
      <w:tr w:rsidR="002F58D1" w14:paraId="278681AC" w14:textId="77777777">
        <w:trPr>
          <w:trHeight w:val="397"/>
        </w:trPr>
        <w:tc>
          <w:tcPr>
            <w:tcW w:w="1276" w:type="dxa"/>
            <w:tcBorders>
              <w:top w:val="single" w:sz="4" w:space="0" w:color="FFFFFF"/>
              <w:left w:val="single" w:sz="4" w:space="0" w:color="FFFFFF"/>
              <w:bottom w:val="single" w:sz="4" w:space="0" w:color="FFFFFF"/>
              <w:right w:val="single" w:sz="4" w:space="0" w:color="FFFFFF"/>
            </w:tcBorders>
            <w:shd w:val="clear" w:color="auto" w:fill="4EBFC7"/>
            <w:vAlign w:val="center"/>
          </w:tcPr>
          <w:p w14:paraId="442A7B0F" w14:textId="77777777" w:rsidR="002F58D1" w:rsidRDefault="002F58D1">
            <w:pPr>
              <w:pStyle w:val="TableHeaderOther"/>
              <w:jc w:val="left"/>
            </w:pPr>
            <w:r>
              <w:t>Owner</w:t>
            </w:r>
          </w:p>
        </w:tc>
        <w:tc>
          <w:tcPr>
            <w:tcW w:w="2154" w:type="dxa"/>
            <w:tcBorders>
              <w:top w:val="single" w:sz="4" w:space="0" w:color="FFFFFF"/>
              <w:left w:val="single" w:sz="4" w:space="0" w:color="FFFFFF"/>
              <w:bottom w:val="single" w:sz="4" w:space="0" w:color="FFFFFF"/>
              <w:right w:val="single" w:sz="4" w:space="0" w:color="FFFFFF"/>
            </w:tcBorders>
            <w:shd w:val="clear" w:color="auto" w:fill="4EBFC7"/>
            <w:vAlign w:val="center"/>
          </w:tcPr>
          <w:p w14:paraId="2CBFDA46" w14:textId="77777777" w:rsidR="002F58D1" w:rsidRDefault="002F58D1">
            <w:pPr>
              <w:pStyle w:val="TableHeaderOther"/>
            </w:pPr>
            <w:r>
              <w:t>Product</w:t>
            </w:r>
          </w:p>
        </w:tc>
        <w:tc>
          <w:tcPr>
            <w:tcW w:w="2155" w:type="dxa"/>
            <w:tcBorders>
              <w:top w:val="single" w:sz="4" w:space="0" w:color="FFFFFF"/>
              <w:left w:val="single" w:sz="4" w:space="0" w:color="FFFFFF"/>
              <w:bottom w:val="single" w:sz="4" w:space="0" w:color="FFFFFF"/>
              <w:right w:val="single" w:sz="4" w:space="0" w:color="FFFFFF"/>
            </w:tcBorders>
            <w:shd w:val="clear" w:color="auto" w:fill="4EBFC7"/>
            <w:vAlign w:val="center"/>
          </w:tcPr>
          <w:p w14:paraId="57257184" w14:textId="77777777" w:rsidR="002F58D1" w:rsidRDefault="002F58D1">
            <w:pPr>
              <w:pStyle w:val="TableHeaderOther"/>
            </w:pPr>
            <w:r>
              <w:t>Name</w:t>
            </w:r>
          </w:p>
        </w:tc>
        <w:tc>
          <w:tcPr>
            <w:tcW w:w="2779" w:type="dxa"/>
            <w:tcBorders>
              <w:top w:val="single" w:sz="4" w:space="0" w:color="FFFFFF"/>
              <w:left w:val="single" w:sz="4" w:space="0" w:color="FFFFFF"/>
              <w:bottom w:val="single" w:sz="4" w:space="0" w:color="FFFFFF"/>
              <w:right w:val="single" w:sz="4" w:space="0" w:color="FFFFFF"/>
            </w:tcBorders>
            <w:shd w:val="clear" w:color="auto" w:fill="4EBFC7"/>
            <w:vAlign w:val="center"/>
          </w:tcPr>
          <w:p w14:paraId="5280B6BC" w14:textId="77777777" w:rsidR="002F58D1" w:rsidRDefault="002F58D1">
            <w:pPr>
              <w:pStyle w:val="TableHeaderOther"/>
            </w:pPr>
            <w:r>
              <w:t>Type</w:t>
            </w:r>
          </w:p>
        </w:tc>
        <w:tc>
          <w:tcPr>
            <w:tcW w:w="1530" w:type="dxa"/>
            <w:tcBorders>
              <w:top w:val="single" w:sz="4" w:space="0" w:color="FFFFFF"/>
              <w:left w:val="single" w:sz="4" w:space="0" w:color="FFFFFF"/>
              <w:bottom w:val="single" w:sz="4" w:space="0" w:color="FFFFFF"/>
              <w:right w:val="single" w:sz="4" w:space="0" w:color="FFFFFF"/>
            </w:tcBorders>
            <w:shd w:val="clear" w:color="auto" w:fill="4EBFC7"/>
            <w:vAlign w:val="center"/>
          </w:tcPr>
          <w:p w14:paraId="2EEF25B6" w14:textId="77777777" w:rsidR="002F58D1" w:rsidRDefault="002F58D1">
            <w:pPr>
              <w:pStyle w:val="TableHeaderOther"/>
            </w:pPr>
            <w:r>
              <w:t>Proportion of fund</w:t>
            </w:r>
            <w:r w:rsidR="00947BC3">
              <w:t xml:space="preserve"> (%)</w:t>
            </w:r>
          </w:p>
        </w:tc>
      </w:tr>
      <w:tr w:rsidR="002F58D1" w14:paraId="4819637A" w14:textId="77777777">
        <w:trPr>
          <w:trHeight w:val="454"/>
        </w:trPr>
        <w:tc>
          <w:tcPr>
            <w:tcW w:w="1276" w:type="dxa"/>
            <w:tcBorders>
              <w:top w:val="single" w:sz="4" w:space="0" w:color="C0C0C0"/>
              <w:bottom w:val="single" w:sz="4" w:space="0" w:color="C0C0C0"/>
              <w:right w:val="single" w:sz="4" w:space="0" w:color="C0C0C0"/>
            </w:tcBorders>
            <w:vAlign w:val="center"/>
          </w:tcPr>
          <w:p w14:paraId="6E29730E" w14:textId="77777777" w:rsidR="002F58D1" w:rsidRDefault="002F58D1">
            <w:pPr>
              <w:jc w:val="left"/>
            </w:pPr>
          </w:p>
        </w:tc>
        <w:tc>
          <w:tcPr>
            <w:tcW w:w="2154" w:type="dxa"/>
            <w:tcBorders>
              <w:top w:val="single" w:sz="4" w:space="0" w:color="C0C0C0"/>
              <w:left w:val="single" w:sz="4" w:space="0" w:color="C0C0C0"/>
              <w:bottom w:val="single" w:sz="4" w:space="0" w:color="C0C0C0"/>
              <w:right w:val="single" w:sz="4" w:space="0" w:color="C0C0C0"/>
            </w:tcBorders>
            <w:vAlign w:val="center"/>
          </w:tcPr>
          <w:p w14:paraId="472FDC8B" w14:textId="77777777" w:rsidR="002F58D1" w:rsidRDefault="002F58D1">
            <w:pPr>
              <w:jc w:val="left"/>
            </w:pPr>
          </w:p>
        </w:tc>
        <w:tc>
          <w:tcPr>
            <w:tcW w:w="2155" w:type="dxa"/>
            <w:tcBorders>
              <w:top w:val="single" w:sz="4" w:space="0" w:color="C0C0C0"/>
              <w:left w:val="single" w:sz="4" w:space="0" w:color="C0C0C0"/>
              <w:bottom w:val="single" w:sz="4" w:space="0" w:color="C0C0C0"/>
              <w:right w:val="single" w:sz="4" w:space="0" w:color="C0C0C0"/>
            </w:tcBorders>
            <w:vAlign w:val="center"/>
          </w:tcPr>
          <w:p w14:paraId="122C8F19" w14:textId="77777777" w:rsidR="002F58D1" w:rsidRDefault="002F58D1"/>
        </w:tc>
        <w:tc>
          <w:tcPr>
            <w:tcW w:w="2779" w:type="dxa"/>
            <w:tcBorders>
              <w:top w:val="single" w:sz="4" w:space="0" w:color="C0C0C0"/>
              <w:left w:val="single" w:sz="4" w:space="0" w:color="C0C0C0"/>
              <w:bottom w:val="single" w:sz="4" w:space="0" w:color="C0C0C0"/>
              <w:right w:val="single" w:sz="4" w:space="0" w:color="C0C0C0"/>
            </w:tcBorders>
            <w:vAlign w:val="center"/>
          </w:tcPr>
          <w:p w14:paraId="527A7A50" w14:textId="77777777" w:rsidR="00947BC3" w:rsidRDefault="00EA3899" w:rsidP="00947BC3">
            <w:pPr>
              <w:spacing w:before="60" w:after="60"/>
              <w:jc w:val="left"/>
            </w:pPr>
            <w:sdt>
              <w:sdtPr>
                <w:rPr>
                  <w:rFonts w:ascii="MS Gothic" w:eastAsia="MS Gothic" w:hAnsi="MS Gothic" w:hint="eastAsia"/>
                </w:rPr>
                <w:id w:val="-513919266"/>
                <w14:checkbox>
                  <w14:checked w14:val="0"/>
                  <w14:checkedState w14:val="2612" w14:font="MS Gothic"/>
                  <w14:uncheckedState w14:val="2610" w14:font="MS Gothic"/>
                </w14:checkbox>
              </w:sdtPr>
              <w:sdtEndPr/>
              <w:sdtContent>
                <w:r w:rsidR="00D84DF6">
                  <w:rPr>
                    <w:rFonts w:ascii="MS Gothic" w:eastAsia="MS Gothic" w:hAnsi="MS Gothic" w:hint="eastAsia"/>
                  </w:rPr>
                  <w:t>☐</w:t>
                </w:r>
              </w:sdtContent>
            </w:sdt>
            <w:r w:rsidR="00947BC3">
              <w:rPr>
                <w:rFonts w:eastAsia="Arial"/>
              </w:rPr>
              <w:t xml:space="preserve"> </w:t>
            </w:r>
            <w:r w:rsidR="00947BC3">
              <w:t>Nominated beneficiary</w:t>
            </w:r>
          </w:p>
          <w:p w14:paraId="3FB32CCC" w14:textId="77777777" w:rsidR="00947BC3" w:rsidRDefault="00EA3899" w:rsidP="00947BC3">
            <w:pPr>
              <w:spacing w:before="60" w:after="60"/>
              <w:jc w:val="left"/>
            </w:pPr>
            <w:sdt>
              <w:sdtPr>
                <w:rPr>
                  <w:rFonts w:ascii="MS Gothic" w:eastAsia="MS Gothic" w:hAnsi="MS Gothic" w:hint="eastAsia"/>
                </w:rPr>
                <w:id w:val="817225396"/>
                <w14:checkbox>
                  <w14:checked w14:val="0"/>
                  <w14:checkedState w14:val="2612" w14:font="MS Gothic"/>
                  <w14:uncheckedState w14:val="2610" w14:font="MS Gothic"/>
                </w14:checkbox>
              </w:sdtPr>
              <w:sdtEndPr/>
              <w:sdtContent>
                <w:r w:rsidR="00D84DF6">
                  <w:rPr>
                    <w:rFonts w:ascii="MS Gothic" w:eastAsia="MS Gothic" w:hAnsi="MS Gothic" w:hint="eastAsia"/>
                  </w:rPr>
                  <w:t>☐</w:t>
                </w:r>
              </w:sdtContent>
            </w:sdt>
            <w:r w:rsidR="00947BC3">
              <w:rPr>
                <w:rFonts w:eastAsia="Arial"/>
              </w:rPr>
              <w:t xml:space="preserve"> </w:t>
            </w:r>
            <w:r w:rsidR="00947BC3">
              <w:t>Binding death nomination</w:t>
            </w:r>
          </w:p>
          <w:p w14:paraId="57CA70DD" w14:textId="77777777" w:rsidR="00947BC3" w:rsidRDefault="00EA3899" w:rsidP="00947BC3">
            <w:pPr>
              <w:spacing w:before="60" w:after="60"/>
            </w:pPr>
            <w:sdt>
              <w:sdtPr>
                <w:rPr>
                  <w:rFonts w:ascii="MS Gothic" w:eastAsia="MS Gothic" w:hAnsi="MS Gothic" w:hint="eastAsia"/>
                </w:rPr>
                <w:id w:val="2093269050"/>
                <w14:checkbox>
                  <w14:checked w14:val="0"/>
                  <w14:checkedState w14:val="2612" w14:font="MS Gothic"/>
                  <w14:uncheckedState w14:val="2610" w14:font="MS Gothic"/>
                </w14:checkbox>
              </w:sdtPr>
              <w:sdtEndPr/>
              <w:sdtContent>
                <w:r w:rsidR="00D84DF6">
                  <w:rPr>
                    <w:rFonts w:ascii="MS Gothic" w:eastAsia="MS Gothic" w:hAnsi="MS Gothic" w:hint="eastAsia"/>
                  </w:rPr>
                  <w:t>☐</w:t>
                </w:r>
              </w:sdtContent>
            </w:sdt>
            <w:r w:rsidR="00D32181">
              <w:t xml:space="preserve"> </w:t>
            </w:r>
            <w:r w:rsidR="00947BC3">
              <w:t>Non-lapsing binding</w:t>
            </w:r>
          </w:p>
          <w:p w14:paraId="0C58B790" w14:textId="77777777" w:rsidR="002F58D1" w:rsidRDefault="00EA3899" w:rsidP="00947BC3">
            <w:sdt>
              <w:sdtPr>
                <w:rPr>
                  <w:rFonts w:ascii="MS Gothic" w:eastAsia="MS Gothic" w:hAnsi="MS Gothic" w:hint="eastAsia"/>
                </w:rPr>
                <w:id w:val="-1660916344"/>
                <w14:checkbox>
                  <w14:checked w14:val="0"/>
                  <w14:checkedState w14:val="2612" w14:font="MS Gothic"/>
                  <w14:uncheckedState w14:val="2610" w14:font="MS Gothic"/>
                </w14:checkbox>
              </w:sdtPr>
              <w:sdtEndPr/>
              <w:sdtContent>
                <w:r w:rsidR="00D84DF6">
                  <w:rPr>
                    <w:rFonts w:ascii="MS Gothic" w:eastAsia="MS Gothic" w:hAnsi="MS Gothic" w:hint="eastAsia"/>
                  </w:rPr>
                  <w:t>☐</w:t>
                </w:r>
              </w:sdtContent>
            </w:sdt>
            <w:r w:rsidR="00D32181">
              <w:t xml:space="preserve"> </w:t>
            </w:r>
            <w:r w:rsidR="00947BC3">
              <w:t>Reversionary</w:t>
            </w:r>
          </w:p>
        </w:tc>
        <w:tc>
          <w:tcPr>
            <w:tcW w:w="1530" w:type="dxa"/>
            <w:tcBorders>
              <w:top w:val="single" w:sz="4" w:space="0" w:color="C0C0C0"/>
              <w:left w:val="single" w:sz="4" w:space="0" w:color="C0C0C0"/>
              <w:bottom w:val="single" w:sz="4" w:space="0" w:color="C0C0C0"/>
            </w:tcBorders>
            <w:vAlign w:val="center"/>
          </w:tcPr>
          <w:p w14:paraId="4286CAA8" w14:textId="77777777" w:rsidR="002F58D1" w:rsidRDefault="002F58D1">
            <w:pPr>
              <w:pStyle w:val="TableTextRight"/>
            </w:pPr>
          </w:p>
        </w:tc>
      </w:tr>
      <w:tr w:rsidR="002F58D1" w14:paraId="32CE6F56" w14:textId="77777777">
        <w:trPr>
          <w:trHeight w:val="454"/>
        </w:trPr>
        <w:tc>
          <w:tcPr>
            <w:tcW w:w="1276" w:type="dxa"/>
            <w:tcBorders>
              <w:top w:val="single" w:sz="4" w:space="0" w:color="C0C0C0"/>
              <w:bottom w:val="single" w:sz="4" w:space="0" w:color="C0C0C0"/>
              <w:right w:val="single" w:sz="4" w:space="0" w:color="C0C0C0"/>
            </w:tcBorders>
            <w:vAlign w:val="center"/>
          </w:tcPr>
          <w:p w14:paraId="110A0E00" w14:textId="77777777" w:rsidR="002F58D1" w:rsidRDefault="002F58D1">
            <w:pPr>
              <w:jc w:val="left"/>
            </w:pPr>
          </w:p>
        </w:tc>
        <w:tc>
          <w:tcPr>
            <w:tcW w:w="2154" w:type="dxa"/>
            <w:tcBorders>
              <w:top w:val="single" w:sz="4" w:space="0" w:color="C0C0C0"/>
              <w:left w:val="single" w:sz="4" w:space="0" w:color="C0C0C0"/>
              <w:bottom w:val="single" w:sz="4" w:space="0" w:color="C0C0C0"/>
              <w:right w:val="single" w:sz="4" w:space="0" w:color="C0C0C0"/>
            </w:tcBorders>
            <w:vAlign w:val="center"/>
          </w:tcPr>
          <w:p w14:paraId="49C7BED6" w14:textId="77777777" w:rsidR="002F58D1" w:rsidRDefault="002F58D1">
            <w:pPr>
              <w:jc w:val="left"/>
            </w:pPr>
          </w:p>
        </w:tc>
        <w:tc>
          <w:tcPr>
            <w:tcW w:w="2155" w:type="dxa"/>
            <w:tcBorders>
              <w:top w:val="single" w:sz="4" w:space="0" w:color="C0C0C0"/>
              <w:left w:val="single" w:sz="4" w:space="0" w:color="C0C0C0"/>
              <w:bottom w:val="single" w:sz="4" w:space="0" w:color="C0C0C0"/>
              <w:right w:val="single" w:sz="4" w:space="0" w:color="C0C0C0"/>
            </w:tcBorders>
            <w:vAlign w:val="center"/>
          </w:tcPr>
          <w:p w14:paraId="0EF0F15C" w14:textId="77777777" w:rsidR="002F58D1" w:rsidRDefault="002F58D1"/>
        </w:tc>
        <w:tc>
          <w:tcPr>
            <w:tcW w:w="2779" w:type="dxa"/>
            <w:tcBorders>
              <w:top w:val="single" w:sz="4" w:space="0" w:color="C0C0C0"/>
              <w:left w:val="single" w:sz="4" w:space="0" w:color="C0C0C0"/>
              <w:bottom w:val="single" w:sz="4" w:space="0" w:color="C0C0C0"/>
              <w:right w:val="single" w:sz="4" w:space="0" w:color="C0C0C0"/>
            </w:tcBorders>
            <w:vAlign w:val="center"/>
          </w:tcPr>
          <w:p w14:paraId="4C681330" w14:textId="77777777" w:rsidR="00D84DF6" w:rsidRDefault="00EA3899" w:rsidP="00D84DF6">
            <w:pPr>
              <w:spacing w:before="60" w:after="60"/>
              <w:jc w:val="left"/>
            </w:pPr>
            <w:sdt>
              <w:sdtPr>
                <w:rPr>
                  <w:rFonts w:ascii="MS Gothic" w:eastAsia="MS Gothic" w:hAnsi="MS Gothic" w:hint="eastAsia"/>
                </w:rPr>
                <w:id w:val="86442390"/>
                <w14:checkbox>
                  <w14:checked w14:val="0"/>
                  <w14:checkedState w14:val="2612" w14:font="MS Gothic"/>
                  <w14:uncheckedState w14:val="2610" w14:font="MS Gothic"/>
                </w14:checkbox>
              </w:sdtPr>
              <w:sdtEndPr/>
              <w:sdtContent>
                <w:r w:rsidR="00D84DF6">
                  <w:rPr>
                    <w:rFonts w:ascii="MS Gothic" w:eastAsia="MS Gothic" w:hAnsi="MS Gothic" w:hint="eastAsia"/>
                  </w:rPr>
                  <w:t>☐</w:t>
                </w:r>
              </w:sdtContent>
            </w:sdt>
            <w:r w:rsidR="00D84DF6">
              <w:rPr>
                <w:rFonts w:eastAsia="Arial"/>
              </w:rPr>
              <w:t xml:space="preserve"> </w:t>
            </w:r>
            <w:r w:rsidR="00D84DF6">
              <w:t>Nominated beneficiary</w:t>
            </w:r>
          </w:p>
          <w:p w14:paraId="4FB4FE31" w14:textId="77777777" w:rsidR="00D84DF6" w:rsidRDefault="00EA3899" w:rsidP="00D84DF6">
            <w:pPr>
              <w:spacing w:before="60" w:after="60"/>
              <w:jc w:val="left"/>
            </w:pPr>
            <w:sdt>
              <w:sdtPr>
                <w:rPr>
                  <w:rFonts w:ascii="MS Gothic" w:eastAsia="MS Gothic" w:hAnsi="MS Gothic" w:hint="eastAsia"/>
                </w:rPr>
                <w:id w:val="479650710"/>
                <w14:checkbox>
                  <w14:checked w14:val="0"/>
                  <w14:checkedState w14:val="2612" w14:font="MS Gothic"/>
                  <w14:uncheckedState w14:val="2610" w14:font="MS Gothic"/>
                </w14:checkbox>
              </w:sdtPr>
              <w:sdtEndPr/>
              <w:sdtContent>
                <w:r w:rsidR="00D84DF6">
                  <w:rPr>
                    <w:rFonts w:ascii="MS Gothic" w:eastAsia="MS Gothic" w:hAnsi="MS Gothic" w:hint="eastAsia"/>
                  </w:rPr>
                  <w:t>☐</w:t>
                </w:r>
              </w:sdtContent>
            </w:sdt>
            <w:r w:rsidR="00D84DF6">
              <w:rPr>
                <w:rFonts w:eastAsia="Arial"/>
              </w:rPr>
              <w:t xml:space="preserve"> </w:t>
            </w:r>
            <w:r w:rsidR="00D84DF6">
              <w:t>Binding death nomination</w:t>
            </w:r>
          </w:p>
          <w:p w14:paraId="6D886AE6" w14:textId="77777777" w:rsidR="00D84DF6" w:rsidRDefault="00EA3899" w:rsidP="00D84DF6">
            <w:pPr>
              <w:spacing w:before="60" w:after="60"/>
            </w:pPr>
            <w:sdt>
              <w:sdtPr>
                <w:rPr>
                  <w:rFonts w:ascii="MS Gothic" w:eastAsia="MS Gothic" w:hAnsi="MS Gothic" w:hint="eastAsia"/>
                </w:rPr>
                <w:id w:val="1610778503"/>
                <w14:checkbox>
                  <w14:checked w14:val="0"/>
                  <w14:checkedState w14:val="2612" w14:font="MS Gothic"/>
                  <w14:uncheckedState w14:val="2610" w14:font="MS Gothic"/>
                </w14:checkbox>
              </w:sdtPr>
              <w:sdtEndPr/>
              <w:sdtContent>
                <w:r w:rsidR="00D84DF6">
                  <w:rPr>
                    <w:rFonts w:ascii="MS Gothic" w:eastAsia="MS Gothic" w:hAnsi="MS Gothic" w:hint="eastAsia"/>
                  </w:rPr>
                  <w:t>☐</w:t>
                </w:r>
              </w:sdtContent>
            </w:sdt>
            <w:r w:rsidR="00D84DF6">
              <w:t xml:space="preserve"> Non-lapsing binding</w:t>
            </w:r>
          </w:p>
          <w:p w14:paraId="2579F63D" w14:textId="77777777" w:rsidR="002F58D1" w:rsidRDefault="00EA3899" w:rsidP="00D84DF6">
            <w:sdt>
              <w:sdtPr>
                <w:rPr>
                  <w:rFonts w:ascii="MS Gothic" w:eastAsia="MS Gothic" w:hAnsi="MS Gothic" w:hint="eastAsia"/>
                </w:rPr>
                <w:id w:val="-1849620018"/>
                <w14:checkbox>
                  <w14:checked w14:val="0"/>
                  <w14:checkedState w14:val="2612" w14:font="MS Gothic"/>
                  <w14:uncheckedState w14:val="2610" w14:font="MS Gothic"/>
                </w14:checkbox>
              </w:sdtPr>
              <w:sdtEndPr/>
              <w:sdtContent>
                <w:r w:rsidR="00D84DF6">
                  <w:rPr>
                    <w:rFonts w:ascii="MS Gothic" w:eastAsia="MS Gothic" w:hAnsi="MS Gothic" w:hint="eastAsia"/>
                  </w:rPr>
                  <w:t>☐</w:t>
                </w:r>
              </w:sdtContent>
            </w:sdt>
            <w:r w:rsidR="00D84DF6">
              <w:t xml:space="preserve"> Reversionary</w:t>
            </w:r>
          </w:p>
        </w:tc>
        <w:tc>
          <w:tcPr>
            <w:tcW w:w="1530" w:type="dxa"/>
            <w:tcBorders>
              <w:top w:val="single" w:sz="4" w:space="0" w:color="C0C0C0"/>
              <w:left w:val="single" w:sz="4" w:space="0" w:color="C0C0C0"/>
              <w:bottom w:val="single" w:sz="4" w:space="0" w:color="C0C0C0"/>
            </w:tcBorders>
            <w:vAlign w:val="center"/>
          </w:tcPr>
          <w:p w14:paraId="52E83F3A" w14:textId="77777777" w:rsidR="002F58D1" w:rsidRDefault="002F58D1">
            <w:pPr>
              <w:pStyle w:val="TableTextRight"/>
            </w:pPr>
          </w:p>
        </w:tc>
      </w:tr>
      <w:bookmarkEnd w:id="5"/>
    </w:tbl>
    <w:p w14:paraId="3491F2DC" w14:textId="77777777" w:rsidR="002F58D1" w:rsidRDefault="002F58D1">
      <w:pPr>
        <w:rPr>
          <w:color w:val="7030A0"/>
          <w:szCs w:val="18"/>
        </w:rPr>
      </w:pPr>
    </w:p>
    <w:p w14:paraId="5E1EB9BC" w14:textId="77777777" w:rsidR="00D16BC5" w:rsidRPr="008E53A5" w:rsidRDefault="00D16BC5" w:rsidP="00D16BC5">
      <w:pPr>
        <w:rPr>
          <w:b/>
          <w:color w:val="4EBFC7"/>
          <w:sz w:val="24"/>
        </w:rPr>
      </w:pPr>
      <w:r w:rsidRPr="008E53A5">
        <w:rPr>
          <w:b/>
          <w:color w:val="4EBFC7"/>
          <w:sz w:val="24"/>
        </w:rPr>
        <w:t>Your net position</w:t>
      </w:r>
    </w:p>
    <w:p w14:paraId="5BC85D01" w14:textId="77777777" w:rsidR="00D16BC5" w:rsidRDefault="00D16BC5" w:rsidP="00D16BC5">
      <w:pPr>
        <w:rPr>
          <w:color w:val="7030A0"/>
          <w:szCs w:val="18"/>
        </w:rPr>
      </w:pPr>
    </w:p>
    <w:tbl>
      <w:tblPr>
        <w:tblW w:w="0" w:type="auto"/>
        <w:tblInd w:w="108" w:type="dxa"/>
        <w:tblLayout w:type="fixed"/>
        <w:tblLook w:val="0000" w:firstRow="0" w:lastRow="0" w:firstColumn="0" w:lastColumn="0" w:noHBand="0" w:noVBand="0"/>
      </w:tblPr>
      <w:tblGrid>
        <w:gridCol w:w="2409"/>
        <w:gridCol w:w="3525"/>
        <w:gridCol w:w="1980"/>
        <w:gridCol w:w="1980"/>
      </w:tblGrid>
      <w:tr w:rsidR="00D16BC5" w14:paraId="4A808A1E" w14:textId="77777777">
        <w:trPr>
          <w:trHeight w:val="397"/>
        </w:trPr>
        <w:tc>
          <w:tcPr>
            <w:tcW w:w="2409" w:type="dxa"/>
            <w:tcBorders>
              <w:top w:val="single" w:sz="4" w:space="0" w:color="C0C0C0"/>
              <w:left w:val="single" w:sz="4" w:space="0" w:color="FFFFFF"/>
              <w:bottom w:val="single" w:sz="4" w:space="0" w:color="C0C0C0"/>
            </w:tcBorders>
            <w:shd w:val="clear" w:color="auto" w:fill="4EBFC7"/>
            <w:vAlign w:val="center"/>
          </w:tcPr>
          <w:p w14:paraId="30A4C4EF" w14:textId="77777777" w:rsidR="00D16BC5" w:rsidRDefault="00D16BC5">
            <w:pPr>
              <w:pStyle w:val="TableHeaderOther"/>
              <w:jc w:val="left"/>
            </w:pPr>
            <w:r>
              <w:t>Type</w:t>
            </w:r>
          </w:p>
        </w:tc>
        <w:tc>
          <w:tcPr>
            <w:tcW w:w="3525" w:type="dxa"/>
            <w:tcBorders>
              <w:top w:val="single" w:sz="4" w:space="0" w:color="C0C0C0"/>
              <w:bottom w:val="single" w:sz="4" w:space="0" w:color="C0C0C0"/>
            </w:tcBorders>
            <w:shd w:val="clear" w:color="auto" w:fill="4EBFC7"/>
            <w:vAlign w:val="center"/>
          </w:tcPr>
          <w:p w14:paraId="3C23C8EF" w14:textId="77777777" w:rsidR="00D16BC5" w:rsidRDefault="00D16BC5">
            <w:pPr>
              <w:pStyle w:val="TableHeaderOther"/>
              <w:snapToGrid w:val="0"/>
            </w:pPr>
          </w:p>
        </w:tc>
        <w:tc>
          <w:tcPr>
            <w:tcW w:w="1980" w:type="dxa"/>
            <w:tcBorders>
              <w:top w:val="single" w:sz="4" w:space="0" w:color="C0C0C0"/>
              <w:bottom w:val="single" w:sz="4" w:space="0" w:color="C0C0C0"/>
            </w:tcBorders>
            <w:shd w:val="clear" w:color="auto" w:fill="4EBFC7"/>
            <w:vAlign w:val="center"/>
          </w:tcPr>
          <w:p w14:paraId="43E056EF" w14:textId="77777777" w:rsidR="00D16BC5" w:rsidRDefault="00D16BC5">
            <w:pPr>
              <w:pStyle w:val="TableHeaderOther"/>
              <w:snapToGrid w:val="0"/>
            </w:pPr>
          </w:p>
        </w:tc>
        <w:tc>
          <w:tcPr>
            <w:tcW w:w="1980" w:type="dxa"/>
            <w:tcBorders>
              <w:top w:val="single" w:sz="4" w:space="0" w:color="C0C0C0"/>
              <w:bottom w:val="single" w:sz="4" w:space="0" w:color="C0C0C0"/>
              <w:right w:val="single" w:sz="4" w:space="0" w:color="FFFFFF"/>
            </w:tcBorders>
            <w:shd w:val="clear" w:color="auto" w:fill="4EBFC7"/>
            <w:vAlign w:val="center"/>
          </w:tcPr>
          <w:p w14:paraId="1073EE10" w14:textId="77777777" w:rsidR="00D16BC5" w:rsidRDefault="00D16BC5">
            <w:pPr>
              <w:pStyle w:val="TableHeaderOther"/>
            </w:pPr>
            <w:r>
              <w:t>Value ($)</w:t>
            </w:r>
          </w:p>
        </w:tc>
      </w:tr>
      <w:tr w:rsidR="00D16BC5" w14:paraId="690E3A0D" w14:textId="77777777">
        <w:trPr>
          <w:trHeight w:val="454"/>
        </w:trPr>
        <w:tc>
          <w:tcPr>
            <w:tcW w:w="7914" w:type="dxa"/>
            <w:gridSpan w:val="3"/>
            <w:tcBorders>
              <w:top w:val="single" w:sz="4" w:space="0" w:color="C0C0C0"/>
              <w:bottom w:val="single" w:sz="4" w:space="0" w:color="C0C0C0"/>
              <w:right w:val="single" w:sz="4" w:space="0" w:color="C0C0C0"/>
            </w:tcBorders>
            <w:vAlign w:val="center"/>
          </w:tcPr>
          <w:p w14:paraId="403F847A" w14:textId="77777777" w:rsidR="00D16BC5" w:rsidRDefault="00D16BC5">
            <w:pPr>
              <w:jc w:val="left"/>
            </w:pPr>
            <w:r>
              <w:rPr>
                <w:bCs/>
              </w:rPr>
              <w:t>Lifestyle Assets</w:t>
            </w:r>
          </w:p>
        </w:tc>
        <w:tc>
          <w:tcPr>
            <w:tcW w:w="1980" w:type="dxa"/>
            <w:tcBorders>
              <w:top w:val="single" w:sz="4" w:space="0" w:color="C0C0C0"/>
              <w:left w:val="single" w:sz="4" w:space="0" w:color="C0C0C0"/>
              <w:bottom w:val="single" w:sz="4" w:space="0" w:color="C0C0C0"/>
            </w:tcBorders>
            <w:vAlign w:val="center"/>
          </w:tcPr>
          <w:p w14:paraId="5FCA2585" w14:textId="77777777" w:rsidR="00D16BC5" w:rsidRDefault="00D16BC5">
            <w:pPr>
              <w:pStyle w:val="TableTextRight"/>
            </w:pPr>
          </w:p>
        </w:tc>
      </w:tr>
      <w:tr w:rsidR="00D16BC5" w14:paraId="23A75BD1" w14:textId="77777777">
        <w:trPr>
          <w:trHeight w:val="454"/>
        </w:trPr>
        <w:tc>
          <w:tcPr>
            <w:tcW w:w="7914" w:type="dxa"/>
            <w:gridSpan w:val="3"/>
            <w:tcBorders>
              <w:top w:val="single" w:sz="4" w:space="0" w:color="C0C0C0"/>
              <w:bottom w:val="single" w:sz="4" w:space="0" w:color="C0C0C0"/>
              <w:right w:val="single" w:sz="4" w:space="0" w:color="C0C0C0"/>
            </w:tcBorders>
            <w:vAlign w:val="center"/>
          </w:tcPr>
          <w:p w14:paraId="61D603A6" w14:textId="77777777" w:rsidR="00D16BC5" w:rsidRDefault="00D16BC5">
            <w:pPr>
              <w:jc w:val="left"/>
            </w:pPr>
            <w:r>
              <w:rPr>
                <w:bCs/>
              </w:rPr>
              <w:t>Investments (including superannuation)</w:t>
            </w:r>
          </w:p>
        </w:tc>
        <w:tc>
          <w:tcPr>
            <w:tcW w:w="1980" w:type="dxa"/>
            <w:tcBorders>
              <w:top w:val="single" w:sz="4" w:space="0" w:color="C0C0C0"/>
              <w:left w:val="single" w:sz="4" w:space="0" w:color="C0C0C0"/>
              <w:bottom w:val="single" w:sz="4" w:space="0" w:color="C0C0C0"/>
            </w:tcBorders>
            <w:vAlign w:val="center"/>
          </w:tcPr>
          <w:p w14:paraId="6A56EBF7" w14:textId="77777777" w:rsidR="00D16BC5" w:rsidRDefault="00D16BC5">
            <w:pPr>
              <w:pStyle w:val="TableTextRight"/>
            </w:pPr>
          </w:p>
        </w:tc>
      </w:tr>
      <w:tr w:rsidR="00D16BC5" w14:paraId="53681F01" w14:textId="77777777">
        <w:trPr>
          <w:trHeight w:val="454"/>
        </w:trPr>
        <w:tc>
          <w:tcPr>
            <w:tcW w:w="7914" w:type="dxa"/>
            <w:gridSpan w:val="3"/>
            <w:tcBorders>
              <w:top w:val="single" w:sz="4" w:space="0" w:color="C0C0C0"/>
              <w:bottom w:val="single" w:sz="4" w:space="0" w:color="C0C0C0"/>
              <w:right w:val="single" w:sz="4" w:space="0" w:color="C0C0C0"/>
            </w:tcBorders>
            <w:vAlign w:val="center"/>
          </w:tcPr>
          <w:p w14:paraId="667A28C8" w14:textId="77777777" w:rsidR="00D16BC5" w:rsidRDefault="00D16BC5">
            <w:pPr>
              <w:jc w:val="left"/>
            </w:pPr>
            <w:r>
              <w:rPr>
                <w:bCs/>
              </w:rPr>
              <w:t>(Less) Liabilities</w:t>
            </w:r>
          </w:p>
        </w:tc>
        <w:tc>
          <w:tcPr>
            <w:tcW w:w="1980" w:type="dxa"/>
            <w:tcBorders>
              <w:top w:val="single" w:sz="4" w:space="0" w:color="C0C0C0"/>
              <w:left w:val="single" w:sz="4" w:space="0" w:color="C0C0C0"/>
              <w:bottom w:val="single" w:sz="4" w:space="0" w:color="C0C0C0"/>
            </w:tcBorders>
            <w:vAlign w:val="center"/>
          </w:tcPr>
          <w:p w14:paraId="777B61E9" w14:textId="77777777" w:rsidR="00D16BC5" w:rsidRDefault="00D16BC5">
            <w:pPr>
              <w:pStyle w:val="TableTextRight"/>
            </w:pPr>
          </w:p>
        </w:tc>
      </w:tr>
      <w:tr w:rsidR="00D16BC5" w:rsidRPr="0078019A" w14:paraId="434BFCCE" w14:textId="77777777">
        <w:trPr>
          <w:trHeight w:val="454"/>
        </w:trPr>
        <w:tc>
          <w:tcPr>
            <w:tcW w:w="7914" w:type="dxa"/>
            <w:gridSpan w:val="3"/>
            <w:tcBorders>
              <w:top w:val="single" w:sz="4" w:space="0" w:color="C0C0C0"/>
              <w:bottom w:val="single" w:sz="4" w:space="0" w:color="C0C0C0"/>
              <w:right w:val="single" w:sz="4" w:space="0" w:color="C0C0C0"/>
            </w:tcBorders>
            <w:vAlign w:val="center"/>
          </w:tcPr>
          <w:p w14:paraId="5C7A50D6" w14:textId="77777777" w:rsidR="00D16BC5" w:rsidRPr="0078019A" w:rsidRDefault="00D16BC5">
            <w:pPr>
              <w:rPr>
                <w:b/>
                <w:bCs/>
              </w:rPr>
            </w:pPr>
            <w:r w:rsidRPr="0078019A">
              <w:rPr>
                <w:b/>
                <w:bCs/>
              </w:rPr>
              <w:t>Net Position</w:t>
            </w:r>
            <w:r>
              <w:rPr>
                <w:b/>
                <w:bCs/>
              </w:rPr>
              <w:t xml:space="preserve"> </w:t>
            </w:r>
          </w:p>
        </w:tc>
        <w:tc>
          <w:tcPr>
            <w:tcW w:w="1980" w:type="dxa"/>
            <w:tcBorders>
              <w:top w:val="single" w:sz="4" w:space="0" w:color="C0C0C0"/>
              <w:left w:val="single" w:sz="4" w:space="0" w:color="C0C0C0"/>
              <w:bottom w:val="single" w:sz="4" w:space="0" w:color="C0C0C0"/>
            </w:tcBorders>
            <w:vAlign w:val="center"/>
          </w:tcPr>
          <w:p w14:paraId="5B7C1C06" w14:textId="77777777" w:rsidR="00D16BC5" w:rsidRPr="0078019A" w:rsidRDefault="00D16BC5">
            <w:pPr>
              <w:jc w:val="left"/>
              <w:rPr>
                <w:b/>
                <w:bCs/>
              </w:rPr>
            </w:pPr>
            <w:r w:rsidRPr="00E73622">
              <w:rPr>
                <w:b/>
                <w:bCs/>
              </w:rPr>
              <w:t>$</w:t>
            </w:r>
          </w:p>
        </w:tc>
      </w:tr>
    </w:tbl>
    <w:p w14:paraId="552E3085" w14:textId="77777777" w:rsidR="00D16BC5" w:rsidRDefault="00D16BC5">
      <w:pPr>
        <w:pStyle w:val="Level3"/>
      </w:pPr>
    </w:p>
    <w:p w14:paraId="6808354E" w14:textId="77777777" w:rsidR="002F58D1" w:rsidRDefault="002F58D1">
      <w:pPr>
        <w:pStyle w:val="Level3"/>
      </w:pPr>
      <w:r>
        <w:t>Superannuation and retirement notes</w:t>
      </w:r>
    </w:p>
    <w:tbl>
      <w:tblPr>
        <w:tblW w:w="0" w:type="auto"/>
        <w:tblInd w:w="108" w:type="dxa"/>
        <w:tblLayout w:type="fixed"/>
        <w:tblLook w:val="0000" w:firstRow="0" w:lastRow="0" w:firstColumn="0" w:lastColumn="0" w:noHBand="0" w:noVBand="0"/>
      </w:tblPr>
      <w:tblGrid>
        <w:gridCol w:w="9894"/>
      </w:tblGrid>
      <w:tr w:rsidR="002F58D1" w14:paraId="6522746F" w14:textId="77777777">
        <w:trPr>
          <w:trHeight w:val="454"/>
        </w:trPr>
        <w:tc>
          <w:tcPr>
            <w:tcW w:w="9894" w:type="dxa"/>
            <w:tcBorders>
              <w:top w:val="single" w:sz="4" w:space="0" w:color="C0C0C0"/>
              <w:bottom w:val="single" w:sz="4" w:space="0" w:color="C0C0C0"/>
            </w:tcBorders>
            <w:vAlign w:val="center"/>
          </w:tcPr>
          <w:p w14:paraId="1DF1ED1F" w14:textId="77777777" w:rsidR="002F58D1" w:rsidRDefault="002F58D1">
            <w:pPr>
              <w:jc w:val="left"/>
            </w:pPr>
          </w:p>
        </w:tc>
      </w:tr>
      <w:tr w:rsidR="00947BC3" w14:paraId="3AC24755" w14:textId="77777777">
        <w:trPr>
          <w:trHeight w:val="454"/>
        </w:trPr>
        <w:tc>
          <w:tcPr>
            <w:tcW w:w="9894" w:type="dxa"/>
            <w:tcBorders>
              <w:top w:val="single" w:sz="4" w:space="0" w:color="C0C0C0"/>
              <w:bottom w:val="single" w:sz="4" w:space="0" w:color="C0C0C0"/>
            </w:tcBorders>
            <w:vAlign w:val="center"/>
          </w:tcPr>
          <w:p w14:paraId="75D9ACAC" w14:textId="77777777" w:rsidR="00947BC3" w:rsidRDefault="00947BC3">
            <w:pPr>
              <w:jc w:val="left"/>
            </w:pPr>
          </w:p>
        </w:tc>
      </w:tr>
      <w:tr w:rsidR="00947BC3" w14:paraId="49F75E27" w14:textId="77777777">
        <w:trPr>
          <w:trHeight w:val="454"/>
        </w:trPr>
        <w:tc>
          <w:tcPr>
            <w:tcW w:w="9894" w:type="dxa"/>
            <w:tcBorders>
              <w:top w:val="single" w:sz="4" w:space="0" w:color="C0C0C0"/>
              <w:bottom w:val="single" w:sz="4" w:space="0" w:color="C0C0C0"/>
            </w:tcBorders>
            <w:vAlign w:val="center"/>
          </w:tcPr>
          <w:p w14:paraId="4A3763AA" w14:textId="77777777" w:rsidR="00947BC3" w:rsidRDefault="00947BC3">
            <w:pPr>
              <w:jc w:val="left"/>
            </w:pPr>
          </w:p>
        </w:tc>
      </w:tr>
    </w:tbl>
    <w:p w14:paraId="31E3DF80" w14:textId="77777777" w:rsidR="002F58D1" w:rsidRDefault="002F58D1">
      <w:pPr>
        <w:rPr>
          <w:sz w:val="2"/>
          <w:szCs w:val="2"/>
        </w:rPr>
      </w:pPr>
    </w:p>
    <w:p w14:paraId="0E020978" w14:textId="77777777" w:rsidR="002F58D1" w:rsidRDefault="002F58D1">
      <w:pPr>
        <w:pageBreakBefore/>
        <w:rPr>
          <w:color w:val="7030A0"/>
          <w:sz w:val="2"/>
          <w:szCs w:val="2"/>
        </w:rPr>
      </w:pPr>
    </w:p>
    <w:p w14:paraId="7F31FD82" w14:textId="77777777" w:rsidR="002F58D1" w:rsidRDefault="001464FC">
      <w:pPr>
        <w:rPr>
          <w:sz w:val="2"/>
          <w:szCs w:val="2"/>
          <w:lang w:val="x-none" w:eastAsia="x-none"/>
        </w:rPr>
      </w:pPr>
      <w:r>
        <w:rPr>
          <w:noProof/>
        </w:rPr>
        <mc:AlternateContent>
          <mc:Choice Requires="wps">
            <w:drawing>
              <wp:anchor distT="0" distB="0" distL="114935" distR="114935" simplePos="0" relativeHeight="251653120" behindDoc="1" locked="0" layoutInCell="1" allowOverlap="1" wp14:anchorId="1B1675BD" wp14:editId="47AF95AC">
                <wp:simplePos x="0" y="0"/>
                <wp:positionH relativeFrom="column">
                  <wp:posOffset>-363220</wp:posOffset>
                </wp:positionH>
                <wp:positionV relativeFrom="page">
                  <wp:posOffset>218440</wp:posOffset>
                </wp:positionV>
                <wp:extent cx="264160" cy="266700"/>
                <wp:effectExtent l="0" t="0" r="0" b="0"/>
                <wp:wrapNone/>
                <wp:docPr id="22"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4160" cy="266700"/>
                        </a:xfrm>
                        <a:prstGeom prst="rect">
                          <a:avLst/>
                        </a:prstGeom>
                        <a:solidFill>
                          <a:srgbClr val="FFFFFF">
                            <a:alpha val="0"/>
                          </a:srgbClr>
                        </a:solidFill>
                        <a:ln>
                          <a:noFill/>
                        </a:ln>
                      </wps:spPr>
                      <wps:txbx>
                        <w:txbxContent>
                          <w:p w14:paraId="1AC3E7A7" w14:textId="77777777" w:rsidR="002F58D1" w:rsidRDefault="002F58D1">
                            <w:pPr>
                              <w:pStyle w:val="FrameContents"/>
                            </w:pPr>
                          </w:p>
                        </w:txbxContent>
                      </wps:txbx>
                      <wps:bodyPr rot="0" vert="horz" wrap="square" lIns="635" tIns="635" rIns="635" bIns="635"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1675BD" id="Text Box 22" o:spid="_x0000_s1035" type="#_x0000_t202" style="position:absolute;left:0;text-align:left;margin-left:-28.6pt;margin-top:17.2pt;width:20.8pt;height:21pt;z-index:-251663360;visibility:visible;mso-wrap-style:square;mso-width-percent:0;mso-height-percent:0;mso-wrap-distance-left:9.05pt;mso-wrap-distance-top:0;mso-wrap-distance-right:9.05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" stroked="f">
                <v:fill opacity="0"/>
                <v:textbox inset=".05pt,.05pt,.05pt,.05pt">
                  <w:txbxContent>
                    <w:p w14:paraId="1AC3E7A7" w14:textId="77777777" w:rsidR="002F58D1" w:rsidRDefault="002F58D1">
                      <w:pPr>
                        <w:pStyle w:val="FrameContents"/>
                      </w:pPr>
                    </w:p>
                  </w:txbxContent>
                </v:textbox>
                <w10:wrap anchory="page"/>
              </v:shape>
            </w:pict>
          </mc:Fallback>
        </mc:AlternateContent>
      </w:r>
    </w:p>
    <w:p w14:paraId="3BD757EB" w14:textId="77777777" w:rsidR="006A40F0" w:rsidRDefault="006A40F0" w:rsidP="006A40F0">
      <w:pPr>
        <w:pStyle w:val="Level1"/>
      </w:pPr>
      <w:r>
        <w:rPr>
          <w:lang w:val="en-US"/>
        </w:rPr>
        <w:t>Estate planning</w:t>
      </w:r>
    </w:p>
    <w:tbl>
      <w:tblPr>
        <w:tblW w:w="0" w:type="auto"/>
        <w:tblInd w:w="108" w:type="dxa"/>
        <w:tblLayout w:type="fixed"/>
        <w:tblLook w:val="0000" w:firstRow="0" w:lastRow="0" w:firstColumn="0" w:lastColumn="0" w:noHBand="0" w:noVBand="0"/>
      </w:tblPr>
      <w:tblGrid>
        <w:gridCol w:w="4316"/>
        <w:gridCol w:w="2789"/>
        <w:gridCol w:w="2789"/>
      </w:tblGrid>
      <w:tr w:rsidR="006A40F0" w14:paraId="66690FF4" w14:textId="77777777" w:rsidTr="00081B4E">
        <w:trPr>
          <w:trHeight w:val="397"/>
        </w:trPr>
        <w:tc>
          <w:tcPr>
            <w:tcW w:w="4316" w:type="dxa"/>
            <w:tcBorders>
              <w:top w:val="single" w:sz="4" w:space="0" w:color="FFFFFF"/>
              <w:left w:val="single" w:sz="4" w:space="0" w:color="FFFFFF"/>
              <w:bottom w:val="single" w:sz="4" w:space="0" w:color="FFFFFF"/>
              <w:right w:val="single" w:sz="4" w:space="0" w:color="FFFFFF"/>
            </w:tcBorders>
            <w:shd w:val="clear" w:color="auto" w:fill="4EBFC7"/>
            <w:vAlign w:val="center"/>
          </w:tcPr>
          <w:p w14:paraId="4F54973B" w14:textId="77777777" w:rsidR="006A40F0" w:rsidRDefault="006A40F0" w:rsidP="00081B4E">
            <w:pPr>
              <w:pStyle w:val="TableHeaderOther"/>
              <w:snapToGrid w:val="0"/>
            </w:pPr>
          </w:p>
        </w:tc>
        <w:tc>
          <w:tcPr>
            <w:tcW w:w="2789" w:type="dxa"/>
            <w:tcBorders>
              <w:top w:val="single" w:sz="4" w:space="0" w:color="FFFFFF"/>
              <w:left w:val="single" w:sz="4" w:space="0" w:color="FFFFFF"/>
              <w:bottom w:val="single" w:sz="4" w:space="0" w:color="FFFFFF"/>
              <w:right w:val="single" w:sz="4" w:space="0" w:color="FFFFFF"/>
            </w:tcBorders>
            <w:shd w:val="clear" w:color="auto" w:fill="4EBFC7"/>
            <w:vAlign w:val="center"/>
          </w:tcPr>
          <w:p w14:paraId="7B3A897F" w14:textId="77777777" w:rsidR="006A40F0" w:rsidRDefault="006A40F0" w:rsidP="00081B4E">
            <w:pPr>
              <w:pStyle w:val="TableHeaderOther"/>
            </w:pPr>
            <w:r>
              <w:t>Client 1</w:t>
            </w:r>
          </w:p>
        </w:tc>
        <w:tc>
          <w:tcPr>
            <w:tcW w:w="2789" w:type="dxa"/>
            <w:tcBorders>
              <w:top w:val="single" w:sz="4" w:space="0" w:color="FFFFFF"/>
              <w:left w:val="single" w:sz="4" w:space="0" w:color="FFFFFF"/>
              <w:bottom w:val="single" w:sz="4" w:space="0" w:color="FFFFFF"/>
              <w:right w:val="single" w:sz="4" w:space="0" w:color="FFFFFF"/>
            </w:tcBorders>
            <w:shd w:val="clear" w:color="auto" w:fill="4EBFC7"/>
            <w:vAlign w:val="center"/>
          </w:tcPr>
          <w:p w14:paraId="0FB9CFE4" w14:textId="77777777" w:rsidR="006A40F0" w:rsidRDefault="006A40F0" w:rsidP="00081B4E">
            <w:pPr>
              <w:pStyle w:val="TableHeaderOther"/>
            </w:pPr>
            <w:r>
              <w:t>Client 2</w:t>
            </w:r>
          </w:p>
        </w:tc>
      </w:tr>
      <w:tr w:rsidR="006A40F0" w14:paraId="2B82ACE3" w14:textId="77777777" w:rsidTr="00081B4E">
        <w:trPr>
          <w:trHeight w:val="397"/>
        </w:trPr>
        <w:tc>
          <w:tcPr>
            <w:tcW w:w="4316" w:type="dxa"/>
            <w:tcBorders>
              <w:top w:val="single" w:sz="4" w:space="0" w:color="C0C0C0"/>
              <w:bottom w:val="single" w:sz="4" w:space="0" w:color="C0C0C0"/>
              <w:right w:val="single" w:sz="4" w:space="0" w:color="C0C0C0"/>
            </w:tcBorders>
            <w:vAlign w:val="center"/>
          </w:tcPr>
          <w:p w14:paraId="6795F155" w14:textId="77777777" w:rsidR="006A40F0" w:rsidRDefault="006A40F0" w:rsidP="00081B4E">
            <w:pPr>
              <w:jc w:val="left"/>
            </w:pPr>
            <w:r>
              <w:rPr>
                <w:szCs w:val="18"/>
              </w:rPr>
              <w:t>Is there a Will in place?</w:t>
            </w:r>
          </w:p>
        </w:tc>
        <w:tc>
          <w:tcPr>
            <w:tcW w:w="2789" w:type="dxa"/>
            <w:tcBorders>
              <w:top w:val="single" w:sz="4" w:space="0" w:color="C0C0C0"/>
              <w:left w:val="single" w:sz="4" w:space="0" w:color="C0C0C0"/>
              <w:bottom w:val="single" w:sz="4" w:space="0" w:color="C0C0C0"/>
              <w:right w:val="single" w:sz="4" w:space="0" w:color="C0C0C0"/>
            </w:tcBorders>
            <w:vAlign w:val="center"/>
          </w:tcPr>
          <w:p w14:paraId="7E584715" w14:textId="77777777" w:rsidR="006A40F0" w:rsidRDefault="00EA3899" w:rsidP="00081B4E">
            <w:pPr>
              <w:jc w:val="left"/>
            </w:pPr>
            <w:sdt>
              <w:sdtPr>
                <w:rPr>
                  <w:rFonts w:ascii="MS Gothic" w:eastAsia="MS Gothic" w:hAnsi="MS Gothic" w:hint="eastAsia"/>
                </w:rPr>
                <w:id w:val="-987783870"/>
                <w14:checkbox>
                  <w14:checked w14:val="0"/>
                  <w14:checkedState w14:val="2612" w14:font="MS Gothic"/>
                  <w14:uncheckedState w14:val="2610" w14:font="MS Gothic"/>
                </w14:checkbox>
              </w:sdtPr>
              <w:sdtEndPr/>
              <w:sdtContent>
                <w:r w:rsidR="00D84DF6">
                  <w:rPr>
                    <w:rFonts w:ascii="MS Gothic" w:eastAsia="MS Gothic" w:hAnsi="MS Gothic" w:hint="eastAsia"/>
                  </w:rPr>
                  <w:t>☐</w:t>
                </w:r>
              </w:sdtContent>
            </w:sdt>
            <w:r w:rsidR="006A40F0" w:rsidRPr="00B71549">
              <w:t xml:space="preserve"> Yes      </w:t>
            </w:r>
            <w:sdt>
              <w:sdtPr>
                <w:rPr>
                  <w:rFonts w:ascii="MS Gothic" w:eastAsia="MS Gothic" w:hAnsi="MS Gothic" w:hint="eastAsia"/>
                </w:rPr>
                <w:id w:val="635458525"/>
                <w14:checkbox>
                  <w14:checked w14:val="0"/>
                  <w14:checkedState w14:val="2612" w14:font="MS Gothic"/>
                  <w14:uncheckedState w14:val="2610" w14:font="MS Gothic"/>
                </w14:checkbox>
              </w:sdtPr>
              <w:sdtEndPr/>
              <w:sdtContent>
                <w:r w:rsidR="00D84DF6">
                  <w:rPr>
                    <w:rFonts w:ascii="MS Gothic" w:eastAsia="MS Gothic" w:hAnsi="MS Gothic" w:hint="eastAsia"/>
                  </w:rPr>
                  <w:t>☐</w:t>
                </w:r>
              </w:sdtContent>
            </w:sdt>
            <w:r w:rsidR="006A40F0" w:rsidRPr="00B71549">
              <w:t xml:space="preserve"> No</w:t>
            </w:r>
          </w:p>
        </w:tc>
        <w:tc>
          <w:tcPr>
            <w:tcW w:w="2789" w:type="dxa"/>
            <w:tcBorders>
              <w:top w:val="single" w:sz="4" w:space="0" w:color="C0C0C0"/>
              <w:left w:val="single" w:sz="4" w:space="0" w:color="C0C0C0"/>
              <w:bottom w:val="single" w:sz="4" w:space="0" w:color="C0C0C0"/>
            </w:tcBorders>
            <w:vAlign w:val="center"/>
          </w:tcPr>
          <w:p w14:paraId="1BABDE7A" w14:textId="77777777" w:rsidR="006A40F0" w:rsidRDefault="00EA3899" w:rsidP="00081B4E">
            <w:pPr>
              <w:jc w:val="left"/>
            </w:pPr>
            <w:sdt>
              <w:sdtPr>
                <w:rPr>
                  <w:rFonts w:ascii="MS Gothic" w:eastAsia="MS Gothic" w:hAnsi="MS Gothic" w:hint="eastAsia"/>
                </w:rPr>
                <w:id w:val="-662622472"/>
                <w14:checkbox>
                  <w14:checked w14:val="0"/>
                  <w14:checkedState w14:val="2612" w14:font="MS Gothic"/>
                  <w14:uncheckedState w14:val="2610" w14:font="MS Gothic"/>
                </w14:checkbox>
              </w:sdtPr>
              <w:sdtEndPr/>
              <w:sdtContent>
                <w:r w:rsidR="00D84DF6">
                  <w:rPr>
                    <w:rFonts w:ascii="MS Gothic" w:eastAsia="MS Gothic" w:hAnsi="MS Gothic" w:hint="eastAsia"/>
                  </w:rPr>
                  <w:t>☐</w:t>
                </w:r>
              </w:sdtContent>
            </w:sdt>
            <w:r w:rsidR="00D84DF6" w:rsidRPr="00B71549">
              <w:t xml:space="preserve"> Yes      </w:t>
            </w:r>
            <w:sdt>
              <w:sdtPr>
                <w:rPr>
                  <w:rFonts w:ascii="MS Gothic" w:eastAsia="MS Gothic" w:hAnsi="MS Gothic" w:hint="eastAsia"/>
                </w:rPr>
                <w:id w:val="844904388"/>
                <w14:checkbox>
                  <w14:checked w14:val="0"/>
                  <w14:checkedState w14:val="2612" w14:font="MS Gothic"/>
                  <w14:uncheckedState w14:val="2610" w14:font="MS Gothic"/>
                </w14:checkbox>
              </w:sdtPr>
              <w:sdtEndPr/>
              <w:sdtContent>
                <w:r w:rsidR="00D84DF6">
                  <w:rPr>
                    <w:rFonts w:ascii="MS Gothic" w:eastAsia="MS Gothic" w:hAnsi="MS Gothic" w:hint="eastAsia"/>
                  </w:rPr>
                  <w:t>☐</w:t>
                </w:r>
              </w:sdtContent>
            </w:sdt>
            <w:r w:rsidR="00D84DF6" w:rsidRPr="00B71549">
              <w:t xml:space="preserve"> No</w:t>
            </w:r>
          </w:p>
        </w:tc>
      </w:tr>
      <w:tr w:rsidR="006A40F0" w14:paraId="498FFCDB" w14:textId="77777777" w:rsidTr="00081B4E">
        <w:trPr>
          <w:trHeight w:val="397"/>
        </w:trPr>
        <w:tc>
          <w:tcPr>
            <w:tcW w:w="4316" w:type="dxa"/>
            <w:tcBorders>
              <w:top w:val="single" w:sz="4" w:space="0" w:color="C0C0C0"/>
              <w:bottom w:val="single" w:sz="4" w:space="0" w:color="C0C0C0"/>
              <w:right w:val="single" w:sz="4" w:space="0" w:color="C0C0C0"/>
            </w:tcBorders>
            <w:vAlign w:val="center"/>
          </w:tcPr>
          <w:p w14:paraId="4F2F4DA4" w14:textId="77777777" w:rsidR="006A40F0" w:rsidRDefault="006A40F0" w:rsidP="00081B4E">
            <w:pPr>
              <w:jc w:val="left"/>
            </w:pPr>
            <w:r>
              <w:rPr>
                <w:szCs w:val="18"/>
              </w:rPr>
              <w:t>If yes, location held?</w:t>
            </w:r>
          </w:p>
        </w:tc>
        <w:tc>
          <w:tcPr>
            <w:tcW w:w="2789" w:type="dxa"/>
            <w:tcBorders>
              <w:top w:val="single" w:sz="4" w:space="0" w:color="C0C0C0"/>
              <w:left w:val="single" w:sz="4" w:space="0" w:color="C0C0C0"/>
              <w:bottom w:val="single" w:sz="4" w:space="0" w:color="C0C0C0"/>
              <w:right w:val="single" w:sz="4" w:space="0" w:color="C0C0C0"/>
            </w:tcBorders>
            <w:vAlign w:val="center"/>
          </w:tcPr>
          <w:p w14:paraId="64C269DD" w14:textId="77777777" w:rsidR="006A40F0" w:rsidRDefault="006A40F0" w:rsidP="00081B4E">
            <w:pPr>
              <w:jc w:val="left"/>
            </w:pPr>
          </w:p>
        </w:tc>
        <w:tc>
          <w:tcPr>
            <w:tcW w:w="2789" w:type="dxa"/>
            <w:tcBorders>
              <w:top w:val="single" w:sz="4" w:space="0" w:color="C0C0C0"/>
              <w:left w:val="single" w:sz="4" w:space="0" w:color="C0C0C0"/>
              <w:bottom w:val="single" w:sz="4" w:space="0" w:color="C0C0C0"/>
            </w:tcBorders>
            <w:vAlign w:val="center"/>
          </w:tcPr>
          <w:p w14:paraId="11642299" w14:textId="77777777" w:rsidR="006A40F0" w:rsidRDefault="006A40F0" w:rsidP="00081B4E">
            <w:pPr>
              <w:jc w:val="left"/>
            </w:pPr>
          </w:p>
        </w:tc>
      </w:tr>
      <w:tr w:rsidR="006A40F0" w14:paraId="0D577FCE" w14:textId="77777777" w:rsidTr="00081B4E">
        <w:trPr>
          <w:trHeight w:val="397"/>
        </w:trPr>
        <w:tc>
          <w:tcPr>
            <w:tcW w:w="4316" w:type="dxa"/>
            <w:tcBorders>
              <w:top w:val="single" w:sz="4" w:space="0" w:color="C0C0C0"/>
              <w:bottom w:val="single" w:sz="4" w:space="0" w:color="C0C0C0"/>
              <w:right w:val="single" w:sz="4" w:space="0" w:color="C0C0C0"/>
            </w:tcBorders>
            <w:vAlign w:val="center"/>
          </w:tcPr>
          <w:p w14:paraId="33E43D05" w14:textId="77777777" w:rsidR="006A40F0" w:rsidRDefault="006A40F0" w:rsidP="00081B4E">
            <w:pPr>
              <w:jc w:val="left"/>
            </w:pPr>
            <w:r>
              <w:rPr>
                <w:szCs w:val="18"/>
              </w:rPr>
              <w:t>Date executed?</w:t>
            </w:r>
          </w:p>
        </w:tc>
        <w:tc>
          <w:tcPr>
            <w:tcW w:w="2789" w:type="dxa"/>
            <w:tcBorders>
              <w:top w:val="single" w:sz="4" w:space="0" w:color="C0C0C0"/>
              <w:left w:val="single" w:sz="4" w:space="0" w:color="C0C0C0"/>
              <w:bottom w:val="single" w:sz="4" w:space="0" w:color="C0C0C0"/>
              <w:right w:val="single" w:sz="4" w:space="0" w:color="C0C0C0"/>
            </w:tcBorders>
            <w:vAlign w:val="center"/>
          </w:tcPr>
          <w:p w14:paraId="5605AC07" w14:textId="77777777" w:rsidR="006A40F0" w:rsidRDefault="006A40F0" w:rsidP="00081B4E">
            <w:pPr>
              <w:jc w:val="left"/>
            </w:pPr>
          </w:p>
        </w:tc>
        <w:tc>
          <w:tcPr>
            <w:tcW w:w="2789" w:type="dxa"/>
            <w:tcBorders>
              <w:top w:val="single" w:sz="4" w:space="0" w:color="C0C0C0"/>
              <w:left w:val="single" w:sz="4" w:space="0" w:color="C0C0C0"/>
              <w:bottom w:val="single" w:sz="4" w:space="0" w:color="C0C0C0"/>
            </w:tcBorders>
            <w:vAlign w:val="center"/>
          </w:tcPr>
          <w:p w14:paraId="32A55FC3" w14:textId="77777777" w:rsidR="006A40F0" w:rsidRDefault="006A40F0" w:rsidP="00081B4E">
            <w:pPr>
              <w:jc w:val="left"/>
            </w:pPr>
          </w:p>
        </w:tc>
      </w:tr>
      <w:tr w:rsidR="006A40F0" w14:paraId="0F5BBBE1" w14:textId="77777777" w:rsidTr="00081B4E">
        <w:trPr>
          <w:trHeight w:val="692"/>
        </w:trPr>
        <w:tc>
          <w:tcPr>
            <w:tcW w:w="4316" w:type="dxa"/>
            <w:tcBorders>
              <w:top w:val="single" w:sz="4" w:space="0" w:color="C0C0C0"/>
              <w:bottom w:val="single" w:sz="4" w:space="0" w:color="C0C0C0"/>
              <w:right w:val="single" w:sz="4" w:space="0" w:color="C0C0C0"/>
            </w:tcBorders>
            <w:vAlign w:val="center"/>
          </w:tcPr>
          <w:p w14:paraId="70CEABA5" w14:textId="77777777" w:rsidR="006A40F0" w:rsidRDefault="006A40F0" w:rsidP="00081B4E">
            <w:pPr>
              <w:jc w:val="left"/>
            </w:pPr>
            <w:r>
              <w:rPr>
                <w:szCs w:val="18"/>
              </w:rPr>
              <w:t>Who is the Executor of the Will and what are their contact details?</w:t>
            </w:r>
          </w:p>
        </w:tc>
        <w:tc>
          <w:tcPr>
            <w:tcW w:w="2789" w:type="dxa"/>
            <w:tcBorders>
              <w:top w:val="single" w:sz="4" w:space="0" w:color="C0C0C0"/>
              <w:left w:val="single" w:sz="4" w:space="0" w:color="C0C0C0"/>
              <w:bottom w:val="single" w:sz="4" w:space="0" w:color="C0C0C0"/>
              <w:right w:val="single" w:sz="4" w:space="0" w:color="C0C0C0"/>
            </w:tcBorders>
            <w:vAlign w:val="center"/>
          </w:tcPr>
          <w:p w14:paraId="439BC06B" w14:textId="77777777" w:rsidR="006A40F0" w:rsidRDefault="006A40F0" w:rsidP="00081B4E">
            <w:pPr>
              <w:jc w:val="left"/>
            </w:pPr>
          </w:p>
        </w:tc>
        <w:tc>
          <w:tcPr>
            <w:tcW w:w="2789" w:type="dxa"/>
            <w:tcBorders>
              <w:top w:val="single" w:sz="4" w:space="0" w:color="C0C0C0"/>
              <w:left w:val="single" w:sz="4" w:space="0" w:color="C0C0C0"/>
              <w:bottom w:val="single" w:sz="4" w:space="0" w:color="C0C0C0"/>
            </w:tcBorders>
            <w:vAlign w:val="center"/>
          </w:tcPr>
          <w:p w14:paraId="49319CDE" w14:textId="77777777" w:rsidR="006A40F0" w:rsidRDefault="006A40F0" w:rsidP="00081B4E"/>
        </w:tc>
      </w:tr>
      <w:tr w:rsidR="006A40F0" w14:paraId="5258DCCB" w14:textId="77777777" w:rsidTr="00081B4E">
        <w:trPr>
          <w:trHeight w:val="692"/>
        </w:trPr>
        <w:tc>
          <w:tcPr>
            <w:tcW w:w="4316" w:type="dxa"/>
            <w:tcBorders>
              <w:top w:val="single" w:sz="4" w:space="0" w:color="C0C0C0"/>
              <w:bottom w:val="single" w:sz="4" w:space="0" w:color="C0C0C0"/>
              <w:right w:val="single" w:sz="4" w:space="0" w:color="C0C0C0"/>
            </w:tcBorders>
            <w:vAlign w:val="center"/>
          </w:tcPr>
          <w:p w14:paraId="4D43684D" w14:textId="77777777" w:rsidR="006A40F0" w:rsidRDefault="006A40F0" w:rsidP="00081B4E">
            <w:pPr>
              <w:jc w:val="left"/>
            </w:pPr>
            <w:r>
              <w:rPr>
                <w:szCs w:val="18"/>
              </w:rPr>
              <w:t>Has a Guardian(s) been appointed for your children?</w:t>
            </w:r>
          </w:p>
        </w:tc>
        <w:tc>
          <w:tcPr>
            <w:tcW w:w="2789" w:type="dxa"/>
            <w:tcBorders>
              <w:top w:val="single" w:sz="4" w:space="0" w:color="C0C0C0"/>
              <w:left w:val="single" w:sz="4" w:space="0" w:color="C0C0C0"/>
              <w:bottom w:val="single" w:sz="4" w:space="0" w:color="C0C0C0"/>
              <w:right w:val="single" w:sz="4" w:space="0" w:color="C0C0C0"/>
            </w:tcBorders>
            <w:vAlign w:val="center"/>
          </w:tcPr>
          <w:p w14:paraId="2E052957" w14:textId="77777777" w:rsidR="006A40F0" w:rsidRDefault="00EA3899" w:rsidP="00081B4E">
            <w:pPr>
              <w:jc w:val="left"/>
            </w:pPr>
            <w:sdt>
              <w:sdtPr>
                <w:rPr>
                  <w:rFonts w:ascii="MS Gothic" w:eastAsia="MS Gothic" w:hAnsi="MS Gothic" w:hint="eastAsia"/>
                </w:rPr>
                <w:id w:val="1488972999"/>
                <w14:checkbox>
                  <w14:checked w14:val="0"/>
                  <w14:checkedState w14:val="2612" w14:font="MS Gothic"/>
                  <w14:uncheckedState w14:val="2610" w14:font="MS Gothic"/>
                </w14:checkbox>
              </w:sdtPr>
              <w:sdtEndPr/>
              <w:sdtContent>
                <w:r w:rsidR="00D84DF6">
                  <w:rPr>
                    <w:rFonts w:ascii="MS Gothic" w:eastAsia="MS Gothic" w:hAnsi="MS Gothic" w:hint="eastAsia"/>
                  </w:rPr>
                  <w:t>☐</w:t>
                </w:r>
              </w:sdtContent>
            </w:sdt>
            <w:r w:rsidR="00D84DF6" w:rsidRPr="00B71549">
              <w:t xml:space="preserve"> Yes      </w:t>
            </w:r>
            <w:sdt>
              <w:sdtPr>
                <w:rPr>
                  <w:rFonts w:ascii="MS Gothic" w:eastAsia="MS Gothic" w:hAnsi="MS Gothic" w:hint="eastAsia"/>
                </w:rPr>
                <w:id w:val="-179744759"/>
                <w14:checkbox>
                  <w14:checked w14:val="0"/>
                  <w14:checkedState w14:val="2612" w14:font="MS Gothic"/>
                  <w14:uncheckedState w14:val="2610" w14:font="MS Gothic"/>
                </w14:checkbox>
              </w:sdtPr>
              <w:sdtEndPr/>
              <w:sdtContent>
                <w:r w:rsidR="00D84DF6">
                  <w:rPr>
                    <w:rFonts w:ascii="MS Gothic" w:eastAsia="MS Gothic" w:hAnsi="MS Gothic" w:hint="eastAsia"/>
                  </w:rPr>
                  <w:t>☐</w:t>
                </w:r>
              </w:sdtContent>
            </w:sdt>
            <w:r w:rsidR="00D84DF6" w:rsidRPr="00B71549">
              <w:t xml:space="preserve"> No</w:t>
            </w:r>
          </w:p>
        </w:tc>
        <w:tc>
          <w:tcPr>
            <w:tcW w:w="2789" w:type="dxa"/>
            <w:tcBorders>
              <w:top w:val="single" w:sz="4" w:space="0" w:color="C0C0C0"/>
              <w:left w:val="single" w:sz="4" w:space="0" w:color="C0C0C0"/>
              <w:bottom w:val="single" w:sz="4" w:space="0" w:color="C0C0C0"/>
            </w:tcBorders>
            <w:vAlign w:val="center"/>
          </w:tcPr>
          <w:p w14:paraId="170FC081" w14:textId="77777777" w:rsidR="006A40F0" w:rsidRDefault="00EA3899" w:rsidP="00081B4E">
            <w:pPr>
              <w:jc w:val="left"/>
            </w:pPr>
            <w:sdt>
              <w:sdtPr>
                <w:rPr>
                  <w:rFonts w:ascii="MS Gothic" w:eastAsia="MS Gothic" w:hAnsi="MS Gothic" w:hint="eastAsia"/>
                </w:rPr>
                <w:id w:val="799340824"/>
                <w14:checkbox>
                  <w14:checked w14:val="0"/>
                  <w14:checkedState w14:val="2612" w14:font="MS Gothic"/>
                  <w14:uncheckedState w14:val="2610" w14:font="MS Gothic"/>
                </w14:checkbox>
              </w:sdtPr>
              <w:sdtEndPr/>
              <w:sdtContent>
                <w:r w:rsidR="00D84DF6">
                  <w:rPr>
                    <w:rFonts w:ascii="MS Gothic" w:eastAsia="MS Gothic" w:hAnsi="MS Gothic" w:hint="eastAsia"/>
                  </w:rPr>
                  <w:t>☐</w:t>
                </w:r>
              </w:sdtContent>
            </w:sdt>
            <w:r w:rsidR="00D84DF6" w:rsidRPr="00B71549">
              <w:t xml:space="preserve"> Yes      </w:t>
            </w:r>
            <w:sdt>
              <w:sdtPr>
                <w:rPr>
                  <w:rFonts w:ascii="MS Gothic" w:eastAsia="MS Gothic" w:hAnsi="MS Gothic" w:hint="eastAsia"/>
                </w:rPr>
                <w:id w:val="-2069722459"/>
                <w14:checkbox>
                  <w14:checked w14:val="0"/>
                  <w14:checkedState w14:val="2612" w14:font="MS Gothic"/>
                  <w14:uncheckedState w14:val="2610" w14:font="MS Gothic"/>
                </w14:checkbox>
              </w:sdtPr>
              <w:sdtEndPr/>
              <w:sdtContent>
                <w:r w:rsidR="00D84DF6">
                  <w:rPr>
                    <w:rFonts w:ascii="MS Gothic" w:eastAsia="MS Gothic" w:hAnsi="MS Gothic" w:hint="eastAsia"/>
                  </w:rPr>
                  <w:t>☐</w:t>
                </w:r>
              </w:sdtContent>
            </w:sdt>
            <w:r w:rsidR="00D84DF6" w:rsidRPr="00B71549">
              <w:t xml:space="preserve"> No</w:t>
            </w:r>
          </w:p>
        </w:tc>
      </w:tr>
      <w:tr w:rsidR="006A40F0" w14:paraId="03508A77" w14:textId="77777777" w:rsidTr="00081B4E">
        <w:trPr>
          <w:trHeight w:val="397"/>
        </w:trPr>
        <w:tc>
          <w:tcPr>
            <w:tcW w:w="4316" w:type="dxa"/>
            <w:tcBorders>
              <w:top w:val="single" w:sz="4" w:space="0" w:color="C0C0C0"/>
              <w:bottom w:val="single" w:sz="4" w:space="0" w:color="C0C0C0"/>
              <w:right w:val="single" w:sz="4" w:space="0" w:color="C0C0C0"/>
            </w:tcBorders>
            <w:vAlign w:val="center"/>
          </w:tcPr>
          <w:p w14:paraId="361B3FF9" w14:textId="77777777" w:rsidR="006A40F0" w:rsidRDefault="006A40F0" w:rsidP="00081B4E">
            <w:pPr>
              <w:jc w:val="left"/>
            </w:pPr>
            <w:r>
              <w:rPr>
                <w:szCs w:val="18"/>
              </w:rPr>
              <w:t>Is there a Power of Attorney (</w:t>
            </w:r>
            <w:proofErr w:type="spellStart"/>
            <w:r>
              <w:rPr>
                <w:szCs w:val="18"/>
              </w:rPr>
              <w:t>PoA</w:t>
            </w:r>
            <w:proofErr w:type="spellEnd"/>
            <w:r>
              <w:rPr>
                <w:szCs w:val="18"/>
              </w:rPr>
              <w:t>) in place?</w:t>
            </w:r>
          </w:p>
        </w:tc>
        <w:tc>
          <w:tcPr>
            <w:tcW w:w="2789" w:type="dxa"/>
            <w:tcBorders>
              <w:top w:val="single" w:sz="4" w:space="0" w:color="C0C0C0"/>
              <w:left w:val="single" w:sz="4" w:space="0" w:color="C0C0C0"/>
              <w:bottom w:val="single" w:sz="4" w:space="0" w:color="C0C0C0"/>
              <w:right w:val="single" w:sz="4" w:space="0" w:color="C0C0C0"/>
            </w:tcBorders>
            <w:vAlign w:val="center"/>
          </w:tcPr>
          <w:p w14:paraId="4E720055" w14:textId="77777777" w:rsidR="006A40F0" w:rsidRDefault="00EA3899" w:rsidP="00081B4E">
            <w:pPr>
              <w:jc w:val="left"/>
            </w:pPr>
            <w:sdt>
              <w:sdtPr>
                <w:rPr>
                  <w:rFonts w:ascii="MS Gothic" w:eastAsia="MS Gothic" w:hAnsi="MS Gothic" w:hint="eastAsia"/>
                </w:rPr>
                <w:id w:val="1288086324"/>
                <w14:checkbox>
                  <w14:checked w14:val="0"/>
                  <w14:checkedState w14:val="2612" w14:font="MS Gothic"/>
                  <w14:uncheckedState w14:val="2610" w14:font="MS Gothic"/>
                </w14:checkbox>
              </w:sdtPr>
              <w:sdtEndPr/>
              <w:sdtContent>
                <w:r w:rsidR="00D84DF6">
                  <w:rPr>
                    <w:rFonts w:ascii="MS Gothic" w:eastAsia="MS Gothic" w:hAnsi="MS Gothic" w:hint="eastAsia"/>
                  </w:rPr>
                  <w:t>☐</w:t>
                </w:r>
              </w:sdtContent>
            </w:sdt>
            <w:r w:rsidR="00D84DF6" w:rsidRPr="00B71549">
              <w:t xml:space="preserve"> Yes      </w:t>
            </w:r>
            <w:sdt>
              <w:sdtPr>
                <w:rPr>
                  <w:rFonts w:ascii="MS Gothic" w:eastAsia="MS Gothic" w:hAnsi="MS Gothic" w:hint="eastAsia"/>
                </w:rPr>
                <w:id w:val="1482416730"/>
                <w14:checkbox>
                  <w14:checked w14:val="0"/>
                  <w14:checkedState w14:val="2612" w14:font="MS Gothic"/>
                  <w14:uncheckedState w14:val="2610" w14:font="MS Gothic"/>
                </w14:checkbox>
              </w:sdtPr>
              <w:sdtEndPr/>
              <w:sdtContent>
                <w:r w:rsidR="00D84DF6">
                  <w:rPr>
                    <w:rFonts w:ascii="MS Gothic" w:eastAsia="MS Gothic" w:hAnsi="MS Gothic" w:hint="eastAsia"/>
                  </w:rPr>
                  <w:t>☐</w:t>
                </w:r>
              </w:sdtContent>
            </w:sdt>
            <w:r w:rsidR="00D84DF6" w:rsidRPr="00B71549">
              <w:t xml:space="preserve"> No</w:t>
            </w:r>
          </w:p>
        </w:tc>
        <w:tc>
          <w:tcPr>
            <w:tcW w:w="2789" w:type="dxa"/>
            <w:tcBorders>
              <w:top w:val="single" w:sz="4" w:space="0" w:color="C0C0C0"/>
              <w:left w:val="single" w:sz="4" w:space="0" w:color="C0C0C0"/>
              <w:bottom w:val="single" w:sz="4" w:space="0" w:color="C0C0C0"/>
            </w:tcBorders>
            <w:vAlign w:val="center"/>
          </w:tcPr>
          <w:p w14:paraId="0683A4A9" w14:textId="77777777" w:rsidR="006A40F0" w:rsidRDefault="00EA3899" w:rsidP="00081B4E">
            <w:pPr>
              <w:jc w:val="left"/>
            </w:pPr>
            <w:sdt>
              <w:sdtPr>
                <w:rPr>
                  <w:rFonts w:ascii="MS Gothic" w:eastAsia="MS Gothic" w:hAnsi="MS Gothic" w:hint="eastAsia"/>
                </w:rPr>
                <w:id w:val="1840584660"/>
                <w14:checkbox>
                  <w14:checked w14:val="0"/>
                  <w14:checkedState w14:val="2612" w14:font="MS Gothic"/>
                  <w14:uncheckedState w14:val="2610" w14:font="MS Gothic"/>
                </w14:checkbox>
              </w:sdtPr>
              <w:sdtEndPr/>
              <w:sdtContent>
                <w:r w:rsidR="00D84DF6">
                  <w:rPr>
                    <w:rFonts w:ascii="MS Gothic" w:eastAsia="MS Gothic" w:hAnsi="MS Gothic" w:hint="eastAsia"/>
                  </w:rPr>
                  <w:t>☐</w:t>
                </w:r>
              </w:sdtContent>
            </w:sdt>
            <w:r w:rsidR="00D84DF6" w:rsidRPr="00B71549">
              <w:t xml:space="preserve"> Yes      </w:t>
            </w:r>
            <w:sdt>
              <w:sdtPr>
                <w:rPr>
                  <w:rFonts w:ascii="MS Gothic" w:eastAsia="MS Gothic" w:hAnsi="MS Gothic" w:hint="eastAsia"/>
                </w:rPr>
                <w:id w:val="2012954046"/>
                <w14:checkbox>
                  <w14:checked w14:val="0"/>
                  <w14:checkedState w14:val="2612" w14:font="MS Gothic"/>
                  <w14:uncheckedState w14:val="2610" w14:font="MS Gothic"/>
                </w14:checkbox>
              </w:sdtPr>
              <w:sdtEndPr/>
              <w:sdtContent>
                <w:r w:rsidR="00D84DF6">
                  <w:rPr>
                    <w:rFonts w:ascii="MS Gothic" w:eastAsia="MS Gothic" w:hAnsi="MS Gothic" w:hint="eastAsia"/>
                  </w:rPr>
                  <w:t>☐</w:t>
                </w:r>
              </w:sdtContent>
            </w:sdt>
            <w:r w:rsidR="00D84DF6" w:rsidRPr="00B71549">
              <w:t xml:space="preserve"> No</w:t>
            </w:r>
          </w:p>
        </w:tc>
      </w:tr>
      <w:tr w:rsidR="006A40F0" w14:paraId="13FBB85A" w14:textId="77777777" w:rsidTr="00081B4E">
        <w:trPr>
          <w:trHeight w:val="397"/>
        </w:trPr>
        <w:tc>
          <w:tcPr>
            <w:tcW w:w="4316" w:type="dxa"/>
            <w:tcBorders>
              <w:top w:val="single" w:sz="4" w:space="0" w:color="C0C0C0"/>
              <w:bottom w:val="single" w:sz="4" w:space="0" w:color="C0C0C0"/>
              <w:right w:val="single" w:sz="4" w:space="0" w:color="C0C0C0"/>
            </w:tcBorders>
            <w:vAlign w:val="center"/>
          </w:tcPr>
          <w:p w14:paraId="43DCAB02" w14:textId="77777777" w:rsidR="006A40F0" w:rsidRDefault="006A40F0" w:rsidP="00081B4E">
            <w:pPr>
              <w:jc w:val="left"/>
            </w:pPr>
            <w:bookmarkStart w:id="6" w:name="_Hlk131683087"/>
            <w:r>
              <w:rPr>
                <w:szCs w:val="18"/>
              </w:rPr>
              <w:t>If yes, what type?</w:t>
            </w:r>
          </w:p>
        </w:tc>
        <w:tc>
          <w:tcPr>
            <w:tcW w:w="2789" w:type="dxa"/>
            <w:tcBorders>
              <w:top w:val="single" w:sz="4" w:space="0" w:color="C0C0C0"/>
              <w:left w:val="single" w:sz="4" w:space="0" w:color="C0C0C0"/>
              <w:bottom w:val="single" w:sz="4" w:space="0" w:color="C0C0C0"/>
              <w:right w:val="single" w:sz="4" w:space="0" w:color="C0C0C0"/>
            </w:tcBorders>
            <w:vAlign w:val="center"/>
          </w:tcPr>
          <w:p w14:paraId="039932EA" w14:textId="77777777" w:rsidR="006A40F0" w:rsidRPr="00192D4F" w:rsidRDefault="00EA3899" w:rsidP="00081B4E">
            <w:pPr>
              <w:spacing w:before="60" w:after="60"/>
              <w:jc w:val="left"/>
              <w:rPr>
                <w:szCs w:val="20"/>
              </w:rPr>
            </w:pPr>
            <w:sdt>
              <w:sdtPr>
                <w:rPr>
                  <w:rFonts w:ascii="MS Gothic" w:eastAsia="MS Gothic" w:hAnsi="MS Gothic" w:hint="eastAsia"/>
                </w:rPr>
                <w:id w:val="-1785803786"/>
                <w14:checkbox>
                  <w14:checked w14:val="0"/>
                  <w14:checkedState w14:val="2612" w14:font="MS Gothic"/>
                  <w14:uncheckedState w14:val="2610" w14:font="MS Gothic"/>
                </w14:checkbox>
              </w:sdtPr>
              <w:sdtEndPr/>
              <w:sdtContent>
                <w:r w:rsidR="00D84DF6">
                  <w:rPr>
                    <w:rFonts w:ascii="MS Gothic" w:eastAsia="MS Gothic" w:hAnsi="MS Gothic" w:hint="eastAsia"/>
                  </w:rPr>
                  <w:t>☐</w:t>
                </w:r>
              </w:sdtContent>
            </w:sdt>
            <w:r w:rsidR="00D84DF6" w:rsidRPr="00B71549">
              <w:t xml:space="preserve"> </w:t>
            </w:r>
            <w:r w:rsidR="006A40F0" w:rsidRPr="00192D4F">
              <w:rPr>
                <w:szCs w:val="20"/>
              </w:rPr>
              <w:t>Enduring</w:t>
            </w:r>
            <w:r w:rsidR="006A40F0" w:rsidRPr="00192D4F">
              <w:rPr>
                <w:szCs w:val="20"/>
              </w:rPr>
              <w:tab/>
            </w:r>
            <w:sdt>
              <w:sdtPr>
                <w:rPr>
                  <w:rFonts w:ascii="MS Gothic" w:eastAsia="MS Gothic" w:hAnsi="MS Gothic" w:hint="eastAsia"/>
                </w:rPr>
                <w:id w:val="-1192294176"/>
                <w14:checkbox>
                  <w14:checked w14:val="0"/>
                  <w14:checkedState w14:val="2612" w14:font="MS Gothic"/>
                  <w14:uncheckedState w14:val="2610" w14:font="MS Gothic"/>
                </w14:checkbox>
              </w:sdtPr>
              <w:sdtEndPr/>
              <w:sdtContent>
                <w:r w:rsidR="00D84DF6">
                  <w:rPr>
                    <w:rFonts w:ascii="MS Gothic" w:eastAsia="MS Gothic" w:hAnsi="MS Gothic" w:hint="eastAsia"/>
                  </w:rPr>
                  <w:t>☐</w:t>
                </w:r>
              </w:sdtContent>
            </w:sdt>
            <w:r w:rsidR="00143D32" w:rsidRPr="00B71549">
              <w:t xml:space="preserve"> </w:t>
            </w:r>
            <w:r w:rsidR="006A40F0" w:rsidRPr="00192D4F">
              <w:rPr>
                <w:szCs w:val="20"/>
              </w:rPr>
              <w:t>Medical</w:t>
            </w:r>
          </w:p>
          <w:p w14:paraId="2742F48E" w14:textId="77777777" w:rsidR="006A40F0" w:rsidRPr="00192D4F" w:rsidRDefault="00EA3899" w:rsidP="00D16BC5">
            <w:pPr>
              <w:spacing w:before="60" w:after="60"/>
              <w:jc w:val="left"/>
              <w:rPr>
                <w:szCs w:val="20"/>
              </w:rPr>
            </w:pPr>
            <w:sdt>
              <w:sdtPr>
                <w:rPr>
                  <w:rFonts w:ascii="MS Gothic" w:eastAsia="MS Gothic" w:hAnsi="MS Gothic" w:hint="eastAsia"/>
                </w:rPr>
                <w:id w:val="1607157623"/>
                <w14:checkbox>
                  <w14:checked w14:val="0"/>
                  <w14:checkedState w14:val="2612" w14:font="MS Gothic"/>
                  <w14:uncheckedState w14:val="2610" w14:font="MS Gothic"/>
                </w14:checkbox>
              </w:sdtPr>
              <w:sdtEndPr/>
              <w:sdtContent>
                <w:r w:rsidR="00D84DF6">
                  <w:rPr>
                    <w:rFonts w:ascii="MS Gothic" w:eastAsia="MS Gothic" w:hAnsi="MS Gothic" w:hint="eastAsia"/>
                  </w:rPr>
                  <w:t>☐</w:t>
                </w:r>
              </w:sdtContent>
            </w:sdt>
            <w:r w:rsidR="00143D32" w:rsidRPr="00B71549">
              <w:t xml:space="preserve"> </w:t>
            </w:r>
            <w:r w:rsidR="006A40F0" w:rsidRPr="00192D4F">
              <w:rPr>
                <w:szCs w:val="20"/>
              </w:rPr>
              <w:t>General</w:t>
            </w:r>
            <w:r w:rsidR="006A40F0" w:rsidRPr="00192D4F">
              <w:rPr>
                <w:szCs w:val="20"/>
              </w:rPr>
              <w:tab/>
            </w:r>
            <w:sdt>
              <w:sdtPr>
                <w:rPr>
                  <w:rFonts w:ascii="MS Gothic" w:eastAsia="MS Gothic" w:hAnsi="MS Gothic" w:hint="eastAsia"/>
                </w:rPr>
                <w:id w:val="-570509339"/>
                <w14:checkbox>
                  <w14:checked w14:val="0"/>
                  <w14:checkedState w14:val="2612" w14:font="MS Gothic"/>
                  <w14:uncheckedState w14:val="2610" w14:font="MS Gothic"/>
                </w14:checkbox>
              </w:sdtPr>
              <w:sdtEndPr/>
              <w:sdtContent>
                <w:r w:rsidR="00D84DF6">
                  <w:rPr>
                    <w:rFonts w:ascii="MS Gothic" w:eastAsia="MS Gothic" w:hAnsi="MS Gothic" w:hint="eastAsia"/>
                  </w:rPr>
                  <w:t>☐</w:t>
                </w:r>
              </w:sdtContent>
            </w:sdt>
            <w:r w:rsidR="00143D32" w:rsidRPr="00B71549">
              <w:t xml:space="preserve"> </w:t>
            </w:r>
            <w:r w:rsidR="006A40F0" w:rsidRPr="00192D4F">
              <w:rPr>
                <w:szCs w:val="20"/>
              </w:rPr>
              <w:t>Other</w:t>
            </w:r>
          </w:p>
          <w:p w14:paraId="4EACB23E" w14:textId="77777777" w:rsidR="006D1DCB" w:rsidRPr="00D16BC5" w:rsidRDefault="00EA3899" w:rsidP="0050665A">
            <w:pPr>
              <w:spacing w:before="60" w:after="60"/>
              <w:jc w:val="left"/>
              <w:rPr>
                <w:szCs w:val="20"/>
              </w:rPr>
            </w:pPr>
            <w:sdt>
              <w:sdtPr>
                <w:rPr>
                  <w:rFonts w:ascii="MS Gothic" w:eastAsia="MS Gothic" w:hAnsi="MS Gothic" w:hint="eastAsia"/>
                </w:rPr>
                <w:id w:val="-1010067408"/>
                <w14:checkbox>
                  <w14:checked w14:val="0"/>
                  <w14:checkedState w14:val="2612" w14:font="MS Gothic"/>
                  <w14:uncheckedState w14:val="2610" w14:font="MS Gothic"/>
                </w14:checkbox>
              </w:sdtPr>
              <w:sdtEndPr/>
              <w:sdtContent>
                <w:r w:rsidR="00D84DF6">
                  <w:rPr>
                    <w:rFonts w:ascii="MS Gothic" w:eastAsia="MS Gothic" w:hAnsi="MS Gothic" w:hint="eastAsia"/>
                  </w:rPr>
                  <w:t>☐</w:t>
                </w:r>
              </w:sdtContent>
            </w:sdt>
            <w:r w:rsidR="00143D32" w:rsidRPr="00B71549">
              <w:t xml:space="preserve"> </w:t>
            </w:r>
            <w:r w:rsidR="006D1DCB" w:rsidRPr="006D1DCB">
              <w:rPr>
                <w:szCs w:val="20"/>
              </w:rPr>
              <w:t>Advance Care Directive</w:t>
            </w:r>
          </w:p>
          <w:p w14:paraId="523ED960" w14:textId="77777777" w:rsidR="0050665A" w:rsidRPr="00192D4F" w:rsidRDefault="00EA3899" w:rsidP="00D16BC5">
            <w:pPr>
              <w:spacing w:before="60" w:after="60"/>
              <w:jc w:val="left"/>
              <w:rPr>
                <w:szCs w:val="20"/>
              </w:rPr>
            </w:pPr>
            <w:sdt>
              <w:sdtPr>
                <w:rPr>
                  <w:rFonts w:ascii="MS Gothic" w:eastAsia="MS Gothic" w:hAnsi="MS Gothic" w:hint="eastAsia"/>
                </w:rPr>
                <w:id w:val="-886801144"/>
                <w14:checkbox>
                  <w14:checked w14:val="0"/>
                  <w14:checkedState w14:val="2612" w14:font="MS Gothic"/>
                  <w14:uncheckedState w14:val="2610" w14:font="MS Gothic"/>
                </w14:checkbox>
              </w:sdtPr>
              <w:sdtEndPr/>
              <w:sdtContent>
                <w:r w:rsidR="00D84DF6">
                  <w:rPr>
                    <w:rFonts w:ascii="MS Gothic" w:eastAsia="MS Gothic" w:hAnsi="MS Gothic" w:hint="eastAsia"/>
                  </w:rPr>
                  <w:t>☐</w:t>
                </w:r>
              </w:sdtContent>
            </w:sdt>
            <w:r w:rsidR="00143D32" w:rsidRPr="00B71549">
              <w:t xml:space="preserve"> </w:t>
            </w:r>
            <w:r w:rsidR="006D1DCB" w:rsidRPr="006D1DCB">
              <w:rPr>
                <w:szCs w:val="20"/>
              </w:rPr>
              <w:t>Enduring Guardianship</w:t>
            </w:r>
          </w:p>
        </w:tc>
        <w:tc>
          <w:tcPr>
            <w:tcW w:w="2789" w:type="dxa"/>
            <w:tcBorders>
              <w:top w:val="single" w:sz="4" w:space="0" w:color="C0C0C0"/>
              <w:left w:val="single" w:sz="4" w:space="0" w:color="C0C0C0"/>
              <w:bottom w:val="single" w:sz="4" w:space="0" w:color="C0C0C0"/>
            </w:tcBorders>
            <w:vAlign w:val="center"/>
          </w:tcPr>
          <w:p w14:paraId="50262472" w14:textId="77777777" w:rsidR="00D84DF6" w:rsidRPr="00192D4F" w:rsidRDefault="00EA3899" w:rsidP="00D84DF6">
            <w:pPr>
              <w:spacing w:before="60" w:after="60"/>
              <w:jc w:val="left"/>
              <w:rPr>
                <w:szCs w:val="20"/>
              </w:rPr>
            </w:pPr>
            <w:sdt>
              <w:sdtPr>
                <w:rPr>
                  <w:rFonts w:ascii="MS Gothic" w:eastAsia="MS Gothic" w:hAnsi="MS Gothic" w:hint="eastAsia"/>
                </w:rPr>
                <w:id w:val="-1402899626"/>
                <w14:checkbox>
                  <w14:checked w14:val="0"/>
                  <w14:checkedState w14:val="2612" w14:font="MS Gothic"/>
                  <w14:uncheckedState w14:val="2610" w14:font="MS Gothic"/>
                </w14:checkbox>
              </w:sdtPr>
              <w:sdtEndPr/>
              <w:sdtContent>
                <w:r w:rsidR="00D84DF6">
                  <w:rPr>
                    <w:rFonts w:ascii="MS Gothic" w:eastAsia="MS Gothic" w:hAnsi="MS Gothic" w:hint="eastAsia"/>
                  </w:rPr>
                  <w:t>☐</w:t>
                </w:r>
              </w:sdtContent>
            </w:sdt>
            <w:r w:rsidR="00D84DF6" w:rsidRPr="00B71549">
              <w:t xml:space="preserve"> </w:t>
            </w:r>
            <w:r w:rsidR="00D84DF6" w:rsidRPr="00192D4F">
              <w:rPr>
                <w:szCs w:val="20"/>
              </w:rPr>
              <w:t>Enduring</w:t>
            </w:r>
            <w:r w:rsidR="00D84DF6" w:rsidRPr="00192D4F">
              <w:rPr>
                <w:szCs w:val="20"/>
              </w:rPr>
              <w:tab/>
            </w:r>
            <w:sdt>
              <w:sdtPr>
                <w:rPr>
                  <w:rFonts w:ascii="MS Gothic" w:eastAsia="MS Gothic" w:hAnsi="MS Gothic" w:hint="eastAsia"/>
                </w:rPr>
                <w:id w:val="5646448"/>
                <w14:checkbox>
                  <w14:checked w14:val="0"/>
                  <w14:checkedState w14:val="2612" w14:font="MS Gothic"/>
                  <w14:uncheckedState w14:val="2610" w14:font="MS Gothic"/>
                </w14:checkbox>
              </w:sdtPr>
              <w:sdtEndPr/>
              <w:sdtContent>
                <w:r w:rsidR="00D84DF6">
                  <w:rPr>
                    <w:rFonts w:ascii="MS Gothic" w:eastAsia="MS Gothic" w:hAnsi="MS Gothic" w:hint="eastAsia"/>
                  </w:rPr>
                  <w:t>☐</w:t>
                </w:r>
              </w:sdtContent>
            </w:sdt>
            <w:r w:rsidR="00D84DF6" w:rsidRPr="00B71549">
              <w:t xml:space="preserve"> </w:t>
            </w:r>
            <w:r w:rsidR="00D84DF6" w:rsidRPr="00192D4F">
              <w:rPr>
                <w:szCs w:val="20"/>
              </w:rPr>
              <w:t>Medical</w:t>
            </w:r>
          </w:p>
          <w:p w14:paraId="62510AD2" w14:textId="77777777" w:rsidR="00D84DF6" w:rsidRPr="00192D4F" w:rsidRDefault="00EA3899" w:rsidP="00D84DF6">
            <w:pPr>
              <w:spacing w:before="60" w:after="60"/>
              <w:jc w:val="left"/>
              <w:rPr>
                <w:szCs w:val="20"/>
              </w:rPr>
            </w:pPr>
            <w:sdt>
              <w:sdtPr>
                <w:rPr>
                  <w:rFonts w:ascii="MS Gothic" w:eastAsia="MS Gothic" w:hAnsi="MS Gothic" w:hint="eastAsia"/>
                </w:rPr>
                <w:id w:val="-1618518277"/>
                <w14:checkbox>
                  <w14:checked w14:val="0"/>
                  <w14:checkedState w14:val="2612" w14:font="MS Gothic"/>
                  <w14:uncheckedState w14:val="2610" w14:font="MS Gothic"/>
                </w14:checkbox>
              </w:sdtPr>
              <w:sdtEndPr/>
              <w:sdtContent>
                <w:r w:rsidR="00D84DF6">
                  <w:rPr>
                    <w:rFonts w:ascii="MS Gothic" w:eastAsia="MS Gothic" w:hAnsi="MS Gothic" w:hint="eastAsia"/>
                  </w:rPr>
                  <w:t>☐</w:t>
                </w:r>
              </w:sdtContent>
            </w:sdt>
            <w:r w:rsidR="00D84DF6" w:rsidRPr="00B71549">
              <w:t xml:space="preserve"> </w:t>
            </w:r>
            <w:r w:rsidR="00D84DF6" w:rsidRPr="00192D4F">
              <w:rPr>
                <w:szCs w:val="20"/>
              </w:rPr>
              <w:t>General</w:t>
            </w:r>
            <w:r w:rsidR="00D84DF6" w:rsidRPr="00192D4F">
              <w:rPr>
                <w:szCs w:val="20"/>
              </w:rPr>
              <w:tab/>
            </w:r>
            <w:sdt>
              <w:sdtPr>
                <w:rPr>
                  <w:rFonts w:ascii="MS Gothic" w:eastAsia="MS Gothic" w:hAnsi="MS Gothic" w:hint="eastAsia"/>
                </w:rPr>
                <w:id w:val="648323231"/>
                <w14:checkbox>
                  <w14:checked w14:val="0"/>
                  <w14:checkedState w14:val="2612" w14:font="MS Gothic"/>
                  <w14:uncheckedState w14:val="2610" w14:font="MS Gothic"/>
                </w14:checkbox>
              </w:sdtPr>
              <w:sdtEndPr/>
              <w:sdtContent>
                <w:r w:rsidR="00D84DF6">
                  <w:rPr>
                    <w:rFonts w:ascii="MS Gothic" w:eastAsia="MS Gothic" w:hAnsi="MS Gothic" w:hint="eastAsia"/>
                  </w:rPr>
                  <w:t>☐</w:t>
                </w:r>
              </w:sdtContent>
            </w:sdt>
            <w:r w:rsidR="00D84DF6" w:rsidRPr="00B71549">
              <w:t xml:space="preserve"> </w:t>
            </w:r>
            <w:r w:rsidR="00D84DF6" w:rsidRPr="00192D4F">
              <w:rPr>
                <w:szCs w:val="20"/>
              </w:rPr>
              <w:t>Other</w:t>
            </w:r>
          </w:p>
          <w:p w14:paraId="5A18F939" w14:textId="77777777" w:rsidR="00D84DF6" w:rsidRPr="00D16BC5" w:rsidRDefault="00EA3899" w:rsidP="00D84DF6">
            <w:pPr>
              <w:spacing w:before="60" w:after="60"/>
              <w:jc w:val="left"/>
              <w:rPr>
                <w:szCs w:val="20"/>
              </w:rPr>
            </w:pPr>
            <w:sdt>
              <w:sdtPr>
                <w:rPr>
                  <w:rFonts w:ascii="MS Gothic" w:eastAsia="MS Gothic" w:hAnsi="MS Gothic" w:hint="eastAsia"/>
                </w:rPr>
                <w:id w:val="1372805558"/>
                <w14:checkbox>
                  <w14:checked w14:val="0"/>
                  <w14:checkedState w14:val="2612" w14:font="MS Gothic"/>
                  <w14:uncheckedState w14:val="2610" w14:font="MS Gothic"/>
                </w14:checkbox>
              </w:sdtPr>
              <w:sdtEndPr/>
              <w:sdtContent>
                <w:r w:rsidR="00D84DF6">
                  <w:rPr>
                    <w:rFonts w:ascii="MS Gothic" w:eastAsia="MS Gothic" w:hAnsi="MS Gothic" w:hint="eastAsia"/>
                  </w:rPr>
                  <w:t>☐</w:t>
                </w:r>
              </w:sdtContent>
            </w:sdt>
            <w:r w:rsidR="00D84DF6" w:rsidRPr="00B71549">
              <w:t xml:space="preserve"> </w:t>
            </w:r>
            <w:r w:rsidR="00D84DF6" w:rsidRPr="006D1DCB">
              <w:rPr>
                <w:szCs w:val="20"/>
              </w:rPr>
              <w:t>Advance Care Directive</w:t>
            </w:r>
          </w:p>
          <w:p w14:paraId="0B1DDEDF" w14:textId="77777777" w:rsidR="0050665A" w:rsidRDefault="00EA3899" w:rsidP="00D84DF6">
            <w:pPr>
              <w:spacing w:before="60" w:after="60"/>
              <w:jc w:val="left"/>
            </w:pPr>
            <w:sdt>
              <w:sdtPr>
                <w:rPr>
                  <w:rFonts w:ascii="MS Gothic" w:eastAsia="MS Gothic" w:hAnsi="MS Gothic" w:hint="eastAsia"/>
                </w:rPr>
                <w:id w:val="-485160921"/>
                <w14:checkbox>
                  <w14:checked w14:val="0"/>
                  <w14:checkedState w14:val="2612" w14:font="MS Gothic"/>
                  <w14:uncheckedState w14:val="2610" w14:font="MS Gothic"/>
                </w14:checkbox>
              </w:sdtPr>
              <w:sdtEndPr/>
              <w:sdtContent>
                <w:r w:rsidR="00D84DF6">
                  <w:rPr>
                    <w:rFonts w:ascii="MS Gothic" w:eastAsia="MS Gothic" w:hAnsi="MS Gothic" w:hint="eastAsia"/>
                  </w:rPr>
                  <w:t>☐</w:t>
                </w:r>
              </w:sdtContent>
            </w:sdt>
            <w:r w:rsidR="00D84DF6" w:rsidRPr="00B71549">
              <w:t xml:space="preserve"> </w:t>
            </w:r>
            <w:r w:rsidR="00D84DF6" w:rsidRPr="006D1DCB">
              <w:rPr>
                <w:szCs w:val="20"/>
              </w:rPr>
              <w:t>Enduring Guardianship</w:t>
            </w:r>
          </w:p>
        </w:tc>
      </w:tr>
      <w:bookmarkEnd w:id="6"/>
      <w:tr w:rsidR="006A40F0" w14:paraId="1145B9F9" w14:textId="77777777" w:rsidTr="00081B4E">
        <w:trPr>
          <w:trHeight w:val="692"/>
        </w:trPr>
        <w:tc>
          <w:tcPr>
            <w:tcW w:w="4316" w:type="dxa"/>
            <w:tcBorders>
              <w:top w:val="single" w:sz="4" w:space="0" w:color="C0C0C0"/>
              <w:bottom w:val="single" w:sz="4" w:space="0" w:color="C0C0C0"/>
              <w:right w:val="single" w:sz="4" w:space="0" w:color="C0C0C0"/>
            </w:tcBorders>
            <w:vAlign w:val="center"/>
          </w:tcPr>
          <w:p w14:paraId="3ADC1609" w14:textId="77777777" w:rsidR="006A40F0" w:rsidRDefault="006A40F0" w:rsidP="00081B4E">
            <w:pPr>
              <w:jc w:val="left"/>
            </w:pPr>
            <w:r>
              <w:rPr>
                <w:szCs w:val="18"/>
              </w:rPr>
              <w:t xml:space="preserve">Who has been granted the </w:t>
            </w:r>
            <w:proofErr w:type="spellStart"/>
            <w:r>
              <w:rPr>
                <w:szCs w:val="18"/>
              </w:rPr>
              <w:t>PoA</w:t>
            </w:r>
            <w:proofErr w:type="spellEnd"/>
            <w:r>
              <w:rPr>
                <w:szCs w:val="18"/>
              </w:rPr>
              <w:t xml:space="preserve"> and what are their contact details?</w:t>
            </w:r>
          </w:p>
        </w:tc>
        <w:tc>
          <w:tcPr>
            <w:tcW w:w="2789" w:type="dxa"/>
            <w:tcBorders>
              <w:top w:val="single" w:sz="4" w:space="0" w:color="C0C0C0"/>
              <w:left w:val="single" w:sz="4" w:space="0" w:color="C0C0C0"/>
              <w:bottom w:val="single" w:sz="4" w:space="0" w:color="C0C0C0"/>
              <w:right w:val="single" w:sz="4" w:space="0" w:color="C0C0C0"/>
            </w:tcBorders>
            <w:vAlign w:val="center"/>
          </w:tcPr>
          <w:p w14:paraId="284619BC" w14:textId="77777777" w:rsidR="006A40F0" w:rsidRDefault="006A40F0" w:rsidP="00081B4E">
            <w:pPr>
              <w:jc w:val="left"/>
            </w:pPr>
          </w:p>
        </w:tc>
        <w:tc>
          <w:tcPr>
            <w:tcW w:w="2789" w:type="dxa"/>
            <w:tcBorders>
              <w:top w:val="single" w:sz="4" w:space="0" w:color="C0C0C0"/>
              <w:left w:val="single" w:sz="4" w:space="0" w:color="C0C0C0"/>
              <w:bottom w:val="single" w:sz="4" w:space="0" w:color="C0C0C0"/>
            </w:tcBorders>
            <w:vAlign w:val="center"/>
          </w:tcPr>
          <w:p w14:paraId="2455F932" w14:textId="77777777" w:rsidR="006A40F0" w:rsidRDefault="006A40F0" w:rsidP="00081B4E">
            <w:pPr>
              <w:jc w:val="left"/>
            </w:pPr>
          </w:p>
        </w:tc>
      </w:tr>
      <w:tr w:rsidR="006A40F0" w14:paraId="74D663F0" w14:textId="77777777" w:rsidTr="00081B4E">
        <w:trPr>
          <w:trHeight w:val="397"/>
        </w:trPr>
        <w:tc>
          <w:tcPr>
            <w:tcW w:w="4316" w:type="dxa"/>
            <w:tcBorders>
              <w:top w:val="single" w:sz="4" w:space="0" w:color="C0C0C0"/>
              <w:bottom w:val="single" w:sz="4" w:space="0" w:color="C0C0C0"/>
              <w:right w:val="single" w:sz="4" w:space="0" w:color="C0C0C0"/>
            </w:tcBorders>
            <w:vAlign w:val="center"/>
          </w:tcPr>
          <w:p w14:paraId="3AFC51E2" w14:textId="77777777" w:rsidR="006A40F0" w:rsidRDefault="006A40F0" w:rsidP="00081B4E">
            <w:pPr>
              <w:jc w:val="left"/>
            </w:pPr>
            <w:r>
              <w:rPr>
                <w:szCs w:val="18"/>
              </w:rPr>
              <w:t>Have you been married before?</w:t>
            </w:r>
          </w:p>
        </w:tc>
        <w:tc>
          <w:tcPr>
            <w:tcW w:w="2789" w:type="dxa"/>
            <w:tcBorders>
              <w:top w:val="single" w:sz="4" w:space="0" w:color="C0C0C0"/>
              <w:left w:val="single" w:sz="4" w:space="0" w:color="C0C0C0"/>
              <w:bottom w:val="single" w:sz="4" w:space="0" w:color="C0C0C0"/>
              <w:right w:val="single" w:sz="4" w:space="0" w:color="C0C0C0"/>
            </w:tcBorders>
            <w:vAlign w:val="center"/>
          </w:tcPr>
          <w:p w14:paraId="7CDE2F6D" w14:textId="77777777" w:rsidR="006A40F0" w:rsidRDefault="00EA3899" w:rsidP="00081B4E">
            <w:pPr>
              <w:jc w:val="left"/>
            </w:pPr>
            <w:sdt>
              <w:sdtPr>
                <w:rPr>
                  <w:rFonts w:ascii="MS Gothic" w:eastAsia="MS Gothic" w:hAnsi="MS Gothic" w:hint="eastAsia"/>
                </w:rPr>
                <w:id w:val="-1059400669"/>
                <w14:checkbox>
                  <w14:checked w14:val="0"/>
                  <w14:checkedState w14:val="2612" w14:font="MS Gothic"/>
                  <w14:uncheckedState w14:val="2610" w14:font="MS Gothic"/>
                </w14:checkbox>
              </w:sdtPr>
              <w:sdtEndPr/>
              <w:sdtContent>
                <w:r w:rsidR="00D84DF6">
                  <w:rPr>
                    <w:rFonts w:ascii="MS Gothic" w:eastAsia="MS Gothic" w:hAnsi="MS Gothic" w:hint="eastAsia"/>
                  </w:rPr>
                  <w:t>☐</w:t>
                </w:r>
              </w:sdtContent>
            </w:sdt>
            <w:r w:rsidR="00D84DF6" w:rsidRPr="00B71549">
              <w:t xml:space="preserve"> Yes      </w:t>
            </w:r>
            <w:sdt>
              <w:sdtPr>
                <w:rPr>
                  <w:rFonts w:ascii="MS Gothic" w:eastAsia="MS Gothic" w:hAnsi="MS Gothic" w:hint="eastAsia"/>
                </w:rPr>
                <w:id w:val="-1228539232"/>
                <w14:checkbox>
                  <w14:checked w14:val="0"/>
                  <w14:checkedState w14:val="2612" w14:font="MS Gothic"/>
                  <w14:uncheckedState w14:val="2610" w14:font="MS Gothic"/>
                </w14:checkbox>
              </w:sdtPr>
              <w:sdtEndPr/>
              <w:sdtContent>
                <w:r w:rsidR="00D84DF6">
                  <w:rPr>
                    <w:rFonts w:ascii="MS Gothic" w:eastAsia="MS Gothic" w:hAnsi="MS Gothic" w:hint="eastAsia"/>
                  </w:rPr>
                  <w:t>☐</w:t>
                </w:r>
              </w:sdtContent>
            </w:sdt>
            <w:r w:rsidR="00D84DF6" w:rsidRPr="00B71549">
              <w:t xml:space="preserve"> No</w:t>
            </w:r>
          </w:p>
        </w:tc>
        <w:tc>
          <w:tcPr>
            <w:tcW w:w="2789" w:type="dxa"/>
            <w:tcBorders>
              <w:top w:val="single" w:sz="4" w:space="0" w:color="C0C0C0"/>
              <w:left w:val="single" w:sz="4" w:space="0" w:color="C0C0C0"/>
              <w:bottom w:val="single" w:sz="4" w:space="0" w:color="C0C0C0"/>
            </w:tcBorders>
            <w:vAlign w:val="center"/>
          </w:tcPr>
          <w:p w14:paraId="72CE711D" w14:textId="77777777" w:rsidR="006A40F0" w:rsidRDefault="00EA3899" w:rsidP="00081B4E">
            <w:pPr>
              <w:jc w:val="left"/>
            </w:pPr>
            <w:sdt>
              <w:sdtPr>
                <w:rPr>
                  <w:rFonts w:ascii="MS Gothic" w:eastAsia="MS Gothic" w:hAnsi="MS Gothic" w:hint="eastAsia"/>
                </w:rPr>
                <w:id w:val="699364011"/>
                <w14:checkbox>
                  <w14:checked w14:val="0"/>
                  <w14:checkedState w14:val="2612" w14:font="MS Gothic"/>
                  <w14:uncheckedState w14:val="2610" w14:font="MS Gothic"/>
                </w14:checkbox>
              </w:sdtPr>
              <w:sdtEndPr/>
              <w:sdtContent>
                <w:r w:rsidR="00D84DF6">
                  <w:rPr>
                    <w:rFonts w:ascii="MS Gothic" w:eastAsia="MS Gothic" w:hAnsi="MS Gothic" w:hint="eastAsia"/>
                  </w:rPr>
                  <w:t>☐</w:t>
                </w:r>
              </w:sdtContent>
            </w:sdt>
            <w:r w:rsidR="00D84DF6" w:rsidRPr="00B71549">
              <w:t xml:space="preserve"> Yes      </w:t>
            </w:r>
            <w:sdt>
              <w:sdtPr>
                <w:rPr>
                  <w:rFonts w:ascii="MS Gothic" w:eastAsia="MS Gothic" w:hAnsi="MS Gothic" w:hint="eastAsia"/>
                </w:rPr>
                <w:id w:val="1735206761"/>
                <w14:checkbox>
                  <w14:checked w14:val="0"/>
                  <w14:checkedState w14:val="2612" w14:font="MS Gothic"/>
                  <w14:uncheckedState w14:val="2610" w14:font="MS Gothic"/>
                </w14:checkbox>
              </w:sdtPr>
              <w:sdtEndPr/>
              <w:sdtContent>
                <w:r w:rsidR="00D84DF6">
                  <w:rPr>
                    <w:rFonts w:ascii="MS Gothic" w:eastAsia="MS Gothic" w:hAnsi="MS Gothic" w:hint="eastAsia"/>
                  </w:rPr>
                  <w:t>☐</w:t>
                </w:r>
              </w:sdtContent>
            </w:sdt>
            <w:r w:rsidR="00D84DF6" w:rsidRPr="00B71549">
              <w:t xml:space="preserve"> No</w:t>
            </w:r>
          </w:p>
        </w:tc>
      </w:tr>
      <w:tr w:rsidR="006A40F0" w14:paraId="66EAF23C" w14:textId="77777777" w:rsidTr="00081B4E">
        <w:trPr>
          <w:trHeight w:val="397"/>
        </w:trPr>
        <w:tc>
          <w:tcPr>
            <w:tcW w:w="4316" w:type="dxa"/>
            <w:tcBorders>
              <w:top w:val="single" w:sz="4" w:space="0" w:color="C0C0C0"/>
              <w:bottom w:val="single" w:sz="4" w:space="0" w:color="C0C0C0"/>
              <w:right w:val="single" w:sz="4" w:space="0" w:color="C0C0C0"/>
            </w:tcBorders>
            <w:vAlign w:val="center"/>
          </w:tcPr>
          <w:p w14:paraId="5FC4D882" w14:textId="77777777" w:rsidR="006A40F0" w:rsidRDefault="006A40F0" w:rsidP="00081B4E">
            <w:pPr>
              <w:jc w:val="left"/>
            </w:pPr>
            <w:r>
              <w:rPr>
                <w:szCs w:val="18"/>
              </w:rPr>
              <w:t>Do you have children from previous marriages / relationships?</w:t>
            </w:r>
          </w:p>
        </w:tc>
        <w:tc>
          <w:tcPr>
            <w:tcW w:w="2789" w:type="dxa"/>
            <w:tcBorders>
              <w:top w:val="single" w:sz="4" w:space="0" w:color="C0C0C0"/>
              <w:left w:val="single" w:sz="4" w:space="0" w:color="C0C0C0"/>
              <w:bottom w:val="single" w:sz="4" w:space="0" w:color="C0C0C0"/>
              <w:right w:val="single" w:sz="4" w:space="0" w:color="C0C0C0"/>
            </w:tcBorders>
            <w:vAlign w:val="center"/>
          </w:tcPr>
          <w:p w14:paraId="1DB2E9D7" w14:textId="77777777" w:rsidR="006A40F0" w:rsidRDefault="00EA3899" w:rsidP="00081B4E">
            <w:pPr>
              <w:jc w:val="left"/>
            </w:pPr>
            <w:sdt>
              <w:sdtPr>
                <w:rPr>
                  <w:rFonts w:ascii="MS Gothic" w:eastAsia="MS Gothic" w:hAnsi="MS Gothic" w:hint="eastAsia"/>
                </w:rPr>
                <w:id w:val="161827772"/>
                <w14:checkbox>
                  <w14:checked w14:val="0"/>
                  <w14:checkedState w14:val="2612" w14:font="MS Gothic"/>
                  <w14:uncheckedState w14:val="2610" w14:font="MS Gothic"/>
                </w14:checkbox>
              </w:sdtPr>
              <w:sdtEndPr/>
              <w:sdtContent>
                <w:r w:rsidR="00D84DF6">
                  <w:rPr>
                    <w:rFonts w:ascii="MS Gothic" w:eastAsia="MS Gothic" w:hAnsi="MS Gothic" w:hint="eastAsia"/>
                  </w:rPr>
                  <w:t>☐</w:t>
                </w:r>
              </w:sdtContent>
            </w:sdt>
            <w:r w:rsidR="00D84DF6" w:rsidRPr="00B71549">
              <w:t xml:space="preserve"> Yes      </w:t>
            </w:r>
            <w:sdt>
              <w:sdtPr>
                <w:rPr>
                  <w:rFonts w:ascii="MS Gothic" w:eastAsia="MS Gothic" w:hAnsi="MS Gothic" w:hint="eastAsia"/>
                </w:rPr>
                <w:id w:val="-1351720122"/>
                <w14:checkbox>
                  <w14:checked w14:val="0"/>
                  <w14:checkedState w14:val="2612" w14:font="MS Gothic"/>
                  <w14:uncheckedState w14:val="2610" w14:font="MS Gothic"/>
                </w14:checkbox>
              </w:sdtPr>
              <w:sdtEndPr/>
              <w:sdtContent>
                <w:r w:rsidR="00D84DF6">
                  <w:rPr>
                    <w:rFonts w:ascii="MS Gothic" w:eastAsia="MS Gothic" w:hAnsi="MS Gothic" w:hint="eastAsia"/>
                  </w:rPr>
                  <w:t>☐</w:t>
                </w:r>
              </w:sdtContent>
            </w:sdt>
            <w:r w:rsidR="00D84DF6" w:rsidRPr="00B71549">
              <w:t xml:space="preserve"> No</w:t>
            </w:r>
          </w:p>
        </w:tc>
        <w:tc>
          <w:tcPr>
            <w:tcW w:w="2789" w:type="dxa"/>
            <w:tcBorders>
              <w:top w:val="single" w:sz="4" w:space="0" w:color="C0C0C0"/>
              <w:left w:val="single" w:sz="4" w:space="0" w:color="C0C0C0"/>
              <w:bottom w:val="single" w:sz="4" w:space="0" w:color="C0C0C0"/>
            </w:tcBorders>
            <w:vAlign w:val="center"/>
          </w:tcPr>
          <w:p w14:paraId="73C1A52F" w14:textId="77777777" w:rsidR="006A40F0" w:rsidRDefault="00EA3899" w:rsidP="00081B4E">
            <w:pPr>
              <w:jc w:val="left"/>
            </w:pPr>
            <w:sdt>
              <w:sdtPr>
                <w:rPr>
                  <w:rFonts w:ascii="MS Gothic" w:eastAsia="MS Gothic" w:hAnsi="MS Gothic" w:hint="eastAsia"/>
                </w:rPr>
                <w:id w:val="-767315152"/>
                <w14:checkbox>
                  <w14:checked w14:val="0"/>
                  <w14:checkedState w14:val="2612" w14:font="MS Gothic"/>
                  <w14:uncheckedState w14:val="2610" w14:font="MS Gothic"/>
                </w14:checkbox>
              </w:sdtPr>
              <w:sdtEndPr/>
              <w:sdtContent>
                <w:r w:rsidR="00D84DF6">
                  <w:rPr>
                    <w:rFonts w:ascii="MS Gothic" w:eastAsia="MS Gothic" w:hAnsi="MS Gothic" w:hint="eastAsia"/>
                  </w:rPr>
                  <w:t>☐</w:t>
                </w:r>
              </w:sdtContent>
            </w:sdt>
            <w:r w:rsidR="00D84DF6" w:rsidRPr="00B71549">
              <w:t xml:space="preserve"> Yes      </w:t>
            </w:r>
            <w:sdt>
              <w:sdtPr>
                <w:rPr>
                  <w:rFonts w:ascii="MS Gothic" w:eastAsia="MS Gothic" w:hAnsi="MS Gothic" w:hint="eastAsia"/>
                </w:rPr>
                <w:id w:val="427318956"/>
                <w14:checkbox>
                  <w14:checked w14:val="0"/>
                  <w14:checkedState w14:val="2612" w14:font="MS Gothic"/>
                  <w14:uncheckedState w14:val="2610" w14:font="MS Gothic"/>
                </w14:checkbox>
              </w:sdtPr>
              <w:sdtEndPr/>
              <w:sdtContent>
                <w:r w:rsidR="00D84DF6">
                  <w:rPr>
                    <w:rFonts w:ascii="MS Gothic" w:eastAsia="MS Gothic" w:hAnsi="MS Gothic" w:hint="eastAsia"/>
                  </w:rPr>
                  <w:t>☐</w:t>
                </w:r>
              </w:sdtContent>
            </w:sdt>
            <w:r w:rsidR="00D84DF6" w:rsidRPr="00B71549">
              <w:t xml:space="preserve"> No</w:t>
            </w:r>
          </w:p>
        </w:tc>
      </w:tr>
      <w:tr w:rsidR="006A40F0" w14:paraId="11286A6C" w14:textId="77777777" w:rsidTr="00081B4E">
        <w:trPr>
          <w:trHeight w:val="397"/>
        </w:trPr>
        <w:tc>
          <w:tcPr>
            <w:tcW w:w="4316" w:type="dxa"/>
            <w:tcBorders>
              <w:top w:val="single" w:sz="4" w:space="0" w:color="C0C0C0"/>
              <w:bottom w:val="single" w:sz="4" w:space="0" w:color="C0C0C0"/>
              <w:right w:val="single" w:sz="4" w:space="0" w:color="C0C0C0"/>
            </w:tcBorders>
            <w:vAlign w:val="center"/>
          </w:tcPr>
          <w:p w14:paraId="5E5BD2DE" w14:textId="77777777" w:rsidR="006A40F0" w:rsidRDefault="006A40F0" w:rsidP="00081B4E">
            <w:pPr>
              <w:jc w:val="left"/>
            </w:pPr>
            <w:r>
              <w:rPr>
                <w:szCs w:val="18"/>
              </w:rPr>
              <w:t>Are there any other special estate planning issues? (e.g. other beneficiaries, charities)</w:t>
            </w:r>
          </w:p>
        </w:tc>
        <w:tc>
          <w:tcPr>
            <w:tcW w:w="2789" w:type="dxa"/>
            <w:tcBorders>
              <w:top w:val="single" w:sz="4" w:space="0" w:color="C0C0C0"/>
              <w:left w:val="single" w:sz="4" w:space="0" w:color="C0C0C0"/>
              <w:bottom w:val="single" w:sz="4" w:space="0" w:color="C0C0C0"/>
              <w:right w:val="single" w:sz="4" w:space="0" w:color="C0C0C0"/>
            </w:tcBorders>
            <w:vAlign w:val="center"/>
          </w:tcPr>
          <w:p w14:paraId="03B57E25" w14:textId="77777777" w:rsidR="006A40F0" w:rsidRDefault="006A40F0" w:rsidP="00081B4E">
            <w:pPr>
              <w:jc w:val="left"/>
            </w:pPr>
          </w:p>
        </w:tc>
        <w:tc>
          <w:tcPr>
            <w:tcW w:w="2789" w:type="dxa"/>
            <w:tcBorders>
              <w:top w:val="single" w:sz="4" w:space="0" w:color="C0C0C0"/>
              <w:left w:val="single" w:sz="4" w:space="0" w:color="C0C0C0"/>
              <w:bottom w:val="single" w:sz="4" w:space="0" w:color="C0C0C0"/>
            </w:tcBorders>
            <w:vAlign w:val="center"/>
          </w:tcPr>
          <w:p w14:paraId="64B50FB4" w14:textId="77777777" w:rsidR="006A40F0" w:rsidRDefault="006A40F0" w:rsidP="00081B4E">
            <w:pPr>
              <w:jc w:val="left"/>
            </w:pPr>
          </w:p>
        </w:tc>
      </w:tr>
      <w:tr w:rsidR="006A40F0" w14:paraId="44CDB917" w14:textId="77777777" w:rsidTr="00081B4E">
        <w:trPr>
          <w:trHeight w:val="397"/>
        </w:trPr>
        <w:tc>
          <w:tcPr>
            <w:tcW w:w="4316" w:type="dxa"/>
            <w:tcBorders>
              <w:top w:val="single" w:sz="4" w:space="0" w:color="C0C0C0"/>
              <w:bottom w:val="single" w:sz="4" w:space="0" w:color="C0C0C0"/>
              <w:right w:val="single" w:sz="4" w:space="0" w:color="C0C0C0"/>
            </w:tcBorders>
            <w:vAlign w:val="center"/>
          </w:tcPr>
          <w:p w14:paraId="568778A4" w14:textId="77777777" w:rsidR="006A40F0" w:rsidRDefault="006A40F0" w:rsidP="00081B4E">
            <w:pPr>
              <w:jc w:val="left"/>
            </w:pPr>
            <w:r>
              <w:rPr>
                <w:szCs w:val="18"/>
              </w:rPr>
              <w:t>Funeral</w:t>
            </w:r>
          </w:p>
        </w:tc>
        <w:tc>
          <w:tcPr>
            <w:tcW w:w="2789" w:type="dxa"/>
            <w:tcBorders>
              <w:top w:val="single" w:sz="4" w:space="0" w:color="C0C0C0"/>
              <w:left w:val="single" w:sz="4" w:space="0" w:color="C0C0C0"/>
              <w:bottom w:val="single" w:sz="4" w:space="0" w:color="C0C0C0"/>
              <w:right w:val="single" w:sz="4" w:space="0" w:color="C0C0C0"/>
            </w:tcBorders>
            <w:vAlign w:val="center"/>
          </w:tcPr>
          <w:p w14:paraId="262C0964" w14:textId="77777777" w:rsidR="006A40F0" w:rsidRDefault="006A40F0" w:rsidP="00081B4E">
            <w:pPr>
              <w:jc w:val="left"/>
            </w:pPr>
          </w:p>
        </w:tc>
        <w:tc>
          <w:tcPr>
            <w:tcW w:w="2789" w:type="dxa"/>
            <w:tcBorders>
              <w:top w:val="single" w:sz="4" w:space="0" w:color="C0C0C0"/>
              <w:left w:val="single" w:sz="4" w:space="0" w:color="C0C0C0"/>
              <w:bottom w:val="single" w:sz="4" w:space="0" w:color="C0C0C0"/>
            </w:tcBorders>
            <w:vAlign w:val="center"/>
          </w:tcPr>
          <w:p w14:paraId="027104B1" w14:textId="77777777" w:rsidR="006A40F0" w:rsidRDefault="006A40F0" w:rsidP="00081B4E">
            <w:pPr>
              <w:jc w:val="left"/>
            </w:pPr>
          </w:p>
        </w:tc>
      </w:tr>
      <w:tr w:rsidR="006A40F0" w14:paraId="39E1F178" w14:textId="77777777" w:rsidTr="00081B4E">
        <w:trPr>
          <w:trHeight w:val="397"/>
        </w:trPr>
        <w:tc>
          <w:tcPr>
            <w:tcW w:w="4316" w:type="dxa"/>
            <w:tcBorders>
              <w:top w:val="single" w:sz="4" w:space="0" w:color="C0C0C0"/>
              <w:bottom w:val="single" w:sz="4" w:space="0" w:color="C0C0C0"/>
              <w:right w:val="single" w:sz="4" w:space="0" w:color="C0C0C0"/>
            </w:tcBorders>
            <w:vAlign w:val="center"/>
          </w:tcPr>
          <w:p w14:paraId="23428971" w14:textId="77777777" w:rsidR="006A40F0" w:rsidRDefault="006A40F0" w:rsidP="00081B4E">
            <w:pPr>
              <w:jc w:val="left"/>
            </w:pPr>
            <w:r>
              <w:rPr>
                <w:szCs w:val="18"/>
              </w:rPr>
              <w:t>Funeral arrangements</w:t>
            </w:r>
          </w:p>
        </w:tc>
        <w:tc>
          <w:tcPr>
            <w:tcW w:w="2789" w:type="dxa"/>
            <w:tcBorders>
              <w:top w:val="single" w:sz="4" w:space="0" w:color="C0C0C0"/>
              <w:left w:val="single" w:sz="4" w:space="0" w:color="C0C0C0"/>
              <w:bottom w:val="single" w:sz="4" w:space="0" w:color="C0C0C0"/>
              <w:right w:val="single" w:sz="4" w:space="0" w:color="C0C0C0"/>
            </w:tcBorders>
            <w:vAlign w:val="center"/>
          </w:tcPr>
          <w:p w14:paraId="4A9F759D" w14:textId="77777777" w:rsidR="006A40F0" w:rsidRDefault="00EA3899" w:rsidP="00081B4E">
            <w:pPr>
              <w:spacing w:before="60" w:after="60"/>
              <w:jc w:val="left"/>
            </w:pPr>
            <w:sdt>
              <w:sdtPr>
                <w:rPr>
                  <w:rFonts w:ascii="MS Gothic" w:eastAsia="MS Gothic" w:hAnsi="MS Gothic" w:hint="eastAsia"/>
                </w:rPr>
                <w:id w:val="-919023152"/>
                <w14:checkbox>
                  <w14:checked w14:val="0"/>
                  <w14:checkedState w14:val="2612" w14:font="MS Gothic"/>
                  <w14:uncheckedState w14:val="2610" w14:font="MS Gothic"/>
                </w14:checkbox>
              </w:sdtPr>
              <w:sdtEndPr/>
              <w:sdtContent>
                <w:r w:rsidR="00D84DF6">
                  <w:rPr>
                    <w:rFonts w:ascii="MS Gothic" w:eastAsia="MS Gothic" w:hAnsi="MS Gothic" w:hint="eastAsia"/>
                  </w:rPr>
                  <w:t>☐</w:t>
                </w:r>
              </w:sdtContent>
            </w:sdt>
            <w:r w:rsidR="00D84DF6" w:rsidRPr="00B71549">
              <w:t xml:space="preserve"> </w:t>
            </w:r>
            <w:r w:rsidR="006A40F0">
              <w:t>Pre-paid Funeral</w:t>
            </w:r>
          </w:p>
          <w:p w14:paraId="626FDF66" w14:textId="77777777" w:rsidR="006A40F0" w:rsidRDefault="00EA3899" w:rsidP="00081B4E">
            <w:pPr>
              <w:spacing w:before="60" w:after="60"/>
              <w:jc w:val="left"/>
            </w:pPr>
            <w:sdt>
              <w:sdtPr>
                <w:rPr>
                  <w:rFonts w:ascii="MS Gothic" w:eastAsia="MS Gothic" w:hAnsi="MS Gothic" w:hint="eastAsia"/>
                </w:rPr>
                <w:id w:val="-2098860707"/>
                <w14:checkbox>
                  <w14:checked w14:val="0"/>
                  <w14:checkedState w14:val="2612" w14:font="MS Gothic"/>
                  <w14:uncheckedState w14:val="2610" w14:font="MS Gothic"/>
                </w14:checkbox>
              </w:sdtPr>
              <w:sdtEndPr/>
              <w:sdtContent>
                <w:r w:rsidR="00D84DF6">
                  <w:rPr>
                    <w:rFonts w:ascii="MS Gothic" w:eastAsia="MS Gothic" w:hAnsi="MS Gothic" w:hint="eastAsia"/>
                  </w:rPr>
                  <w:t>☐</w:t>
                </w:r>
              </w:sdtContent>
            </w:sdt>
            <w:r w:rsidR="00D84DF6" w:rsidRPr="00B71549">
              <w:t xml:space="preserve"> </w:t>
            </w:r>
            <w:r w:rsidR="006A40F0">
              <w:t>Funeral Insurance</w:t>
            </w:r>
          </w:p>
          <w:p w14:paraId="78DA4450" w14:textId="77777777" w:rsidR="006A40F0" w:rsidRDefault="00EA3899" w:rsidP="00081B4E">
            <w:pPr>
              <w:spacing w:before="60" w:after="60"/>
              <w:jc w:val="left"/>
            </w:pPr>
            <w:sdt>
              <w:sdtPr>
                <w:rPr>
                  <w:rFonts w:ascii="MS Gothic" w:eastAsia="MS Gothic" w:hAnsi="MS Gothic" w:hint="eastAsia"/>
                </w:rPr>
                <w:id w:val="571018176"/>
                <w14:checkbox>
                  <w14:checked w14:val="0"/>
                  <w14:checkedState w14:val="2612" w14:font="MS Gothic"/>
                  <w14:uncheckedState w14:val="2610" w14:font="MS Gothic"/>
                </w14:checkbox>
              </w:sdtPr>
              <w:sdtEndPr/>
              <w:sdtContent>
                <w:r w:rsidR="00D84DF6">
                  <w:rPr>
                    <w:rFonts w:ascii="MS Gothic" w:eastAsia="MS Gothic" w:hAnsi="MS Gothic" w:hint="eastAsia"/>
                  </w:rPr>
                  <w:t>☐</w:t>
                </w:r>
              </w:sdtContent>
            </w:sdt>
            <w:r w:rsidR="00D84DF6" w:rsidRPr="00B71549">
              <w:t xml:space="preserve"> </w:t>
            </w:r>
            <w:r w:rsidR="006A40F0">
              <w:t>Funeral Bond</w:t>
            </w:r>
          </w:p>
        </w:tc>
        <w:tc>
          <w:tcPr>
            <w:tcW w:w="2789" w:type="dxa"/>
            <w:tcBorders>
              <w:top w:val="single" w:sz="4" w:space="0" w:color="C0C0C0"/>
              <w:left w:val="single" w:sz="4" w:space="0" w:color="C0C0C0"/>
              <w:bottom w:val="single" w:sz="4" w:space="0" w:color="C0C0C0"/>
            </w:tcBorders>
            <w:vAlign w:val="center"/>
          </w:tcPr>
          <w:p w14:paraId="687B9F5B" w14:textId="77777777" w:rsidR="00D84DF6" w:rsidRDefault="00EA3899" w:rsidP="00D84DF6">
            <w:pPr>
              <w:spacing w:before="60" w:after="60"/>
              <w:jc w:val="left"/>
            </w:pPr>
            <w:sdt>
              <w:sdtPr>
                <w:rPr>
                  <w:rFonts w:ascii="MS Gothic" w:eastAsia="MS Gothic" w:hAnsi="MS Gothic" w:hint="eastAsia"/>
                </w:rPr>
                <w:id w:val="-1592545417"/>
                <w14:checkbox>
                  <w14:checked w14:val="0"/>
                  <w14:checkedState w14:val="2612" w14:font="MS Gothic"/>
                  <w14:uncheckedState w14:val="2610" w14:font="MS Gothic"/>
                </w14:checkbox>
              </w:sdtPr>
              <w:sdtEndPr/>
              <w:sdtContent>
                <w:r w:rsidR="00D84DF6">
                  <w:rPr>
                    <w:rFonts w:ascii="MS Gothic" w:eastAsia="MS Gothic" w:hAnsi="MS Gothic" w:hint="eastAsia"/>
                  </w:rPr>
                  <w:t>☐</w:t>
                </w:r>
              </w:sdtContent>
            </w:sdt>
            <w:r w:rsidR="00D84DF6" w:rsidRPr="00B71549">
              <w:t xml:space="preserve"> </w:t>
            </w:r>
            <w:r w:rsidR="00D84DF6">
              <w:t>Pre-paid Funeral</w:t>
            </w:r>
          </w:p>
          <w:p w14:paraId="699D4E48" w14:textId="77777777" w:rsidR="00D84DF6" w:rsidRDefault="00EA3899" w:rsidP="00D84DF6">
            <w:pPr>
              <w:spacing w:before="60" w:after="60"/>
              <w:jc w:val="left"/>
            </w:pPr>
            <w:sdt>
              <w:sdtPr>
                <w:rPr>
                  <w:rFonts w:ascii="MS Gothic" w:eastAsia="MS Gothic" w:hAnsi="MS Gothic" w:hint="eastAsia"/>
                </w:rPr>
                <w:id w:val="-915778227"/>
                <w14:checkbox>
                  <w14:checked w14:val="0"/>
                  <w14:checkedState w14:val="2612" w14:font="MS Gothic"/>
                  <w14:uncheckedState w14:val="2610" w14:font="MS Gothic"/>
                </w14:checkbox>
              </w:sdtPr>
              <w:sdtEndPr/>
              <w:sdtContent>
                <w:r w:rsidR="00D84DF6">
                  <w:rPr>
                    <w:rFonts w:ascii="MS Gothic" w:eastAsia="MS Gothic" w:hAnsi="MS Gothic" w:hint="eastAsia"/>
                  </w:rPr>
                  <w:t>☐</w:t>
                </w:r>
              </w:sdtContent>
            </w:sdt>
            <w:r w:rsidR="00D84DF6" w:rsidRPr="00B71549">
              <w:t xml:space="preserve"> </w:t>
            </w:r>
            <w:r w:rsidR="00D84DF6">
              <w:t>Funeral Insurance</w:t>
            </w:r>
          </w:p>
          <w:p w14:paraId="52D11365" w14:textId="77777777" w:rsidR="006A40F0" w:rsidRDefault="00EA3899" w:rsidP="00D84DF6">
            <w:pPr>
              <w:spacing w:before="60" w:after="60"/>
              <w:jc w:val="left"/>
            </w:pPr>
            <w:sdt>
              <w:sdtPr>
                <w:rPr>
                  <w:rFonts w:ascii="MS Gothic" w:eastAsia="MS Gothic" w:hAnsi="MS Gothic" w:hint="eastAsia"/>
                </w:rPr>
                <w:id w:val="-1130702824"/>
                <w14:checkbox>
                  <w14:checked w14:val="0"/>
                  <w14:checkedState w14:val="2612" w14:font="MS Gothic"/>
                  <w14:uncheckedState w14:val="2610" w14:font="MS Gothic"/>
                </w14:checkbox>
              </w:sdtPr>
              <w:sdtEndPr/>
              <w:sdtContent>
                <w:r w:rsidR="00D84DF6">
                  <w:rPr>
                    <w:rFonts w:ascii="MS Gothic" w:eastAsia="MS Gothic" w:hAnsi="MS Gothic" w:hint="eastAsia"/>
                  </w:rPr>
                  <w:t>☐</w:t>
                </w:r>
              </w:sdtContent>
            </w:sdt>
            <w:r w:rsidR="00D84DF6" w:rsidRPr="00B71549">
              <w:t xml:space="preserve"> </w:t>
            </w:r>
            <w:r w:rsidR="00D84DF6">
              <w:t>Funeral Bond</w:t>
            </w:r>
          </w:p>
        </w:tc>
      </w:tr>
    </w:tbl>
    <w:p w14:paraId="2BF95206" w14:textId="77777777" w:rsidR="006A40F0" w:rsidRDefault="006A40F0" w:rsidP="006A40F0">
      <w:pPr>
        <w:rPr>
          <w:color w:val="7030A0"/>
          <w:szCs w:val="18"/>
        </w:rPr>
      </w:pPr>
    </w:p>
    <w:p w14:paraId="16CC8A52" w14:textId="77777777" w:rsidR="006A40F0" w:rsidRDefault="006A40F0" w:rsidP="006A40F0">
      <w:pPr>
        <w:pStyle w:val="Level3"/>
      </w:pPr>
      <w:r>
        <w:t>Estate planning notes</w:t>
      </w:r>
    </w:p>
    <w:tbl>
      <w:tblPr>
        <w:tblW w:w="0" w:type="auto"/>
        <w:tblInd w:w="108" w:type="dxa"/>
        <w:tblLayout w:type="fixed"/>
        <w:tblLook w:val="0000" w:firstRow="0" w:lastRow="0" w:firstColumn="0" w:lastColumn="0" w:noHBand="0" w:noVBand="0"/>
      </w:tblPr>
      <w:tblGrid>
        <w:gridCol w:w="9894"/>
      </w:tblGrid>
      <w:tr w:rsidR="006A40F0" w14:paraId="0A27435E" w14:textId="77777777" w:rsidTr="00081B4E">
        <w:trPr>
          <w:trHeight w:val="454"/>
        </w:trPr>
        <w:tc>
          <w:tcPr>
            <w:tcW w:w="9894" w:type="dxa"/>
            <w:tcBorders>
              <w:top w:val="single" w:sz="4" w:space="0" w:color="C0C0C0"/>
              <w:bottom w:val="single" w:sz="4" w:space="0" w:color="C0C0C0"/>
            </w:tcBorders>
            <w:vAlign w:val="center"/>
          </w:tcPr>
          <w:p w14:paraId="3FE332F9" w14:textId="77777777" w:rsidR="006A40F0" w:rsidRDefault="006A40F0" w:rsidP="00081B4E">
            <w:pPr>
              <w:jc w:val="left"/>
            </w:pPr>
          </w:p>
        </w:tc>
      </w:tr>
      <w:tr w:rsidR="006A40F0" w14:paraId="5E7C5D41" w14:textId="77777777" w:rsidTr="00081B4E">
        <w:trPr>
          <w:trHeight w:val="454"/>
        </w:trPr>
        <w:tc>
          <w:tcPr>
            <w:tcW w:w="9894" w:type="dxa"/>
            <w:tcBorders>
              <w:top w:val="single" w:sz="4" w:space="0" w:color="C0C0C0"/>
              <w:bottom w:val="single" w:sz="4" w:space="0" w:color="C0C0C0"/>
            </w:tcBorders>
            <w:vAlign w:val="center"/>
          </w:tcPr>
          <w:p w14:paraId="1F501683" w14:textId="77777777" w:rsidR="006A40F0" w:rsidRDefault="006A40F0" w:rsidP="00081B4E">
            <w:pPr>
              <w:jc w:val="left"/>
            </w:pPr>
          </w:p>
        </w:tc>
      </w:tr>
      <w:tr w:rsidR="006A40F0" w14:paraId="32DC935A" w14:textId="77777777" w:rsidTr="00081B4E">
        <w:trPr>
          <w:trHeight w:val="454"/>
        </w:trPr>
        <w:tc>
          <w:tcPr>
            <w:tcW w:w="9894" w:type="dxa"/>
            <w:tcBorders>
              <w:top w:val="single" w:sz="4" w:space="0" w:color="C0C0C0"/>
              <w:bottom w:val="single" w:sz="4" w:space="0" w:color="C0C0C0"/>
            </w:tcBorders>
            <w:vAlign w:val="center"/>
          </w:tcPr>
          <w:p w14:paraId="64127342" w14:textId="77777777" w:rsidR="006A40F0" w:rsidRDefault="006A40F0" w:rsidP="00081B4E">
            <w:pPr>
              <w:jc w:val="left"/>
            </w:pPr>
          </w:p>
        </w:tc>
      </w:tr>
      <w:tr w:rsidR="006A40F0" w14:paraId="515260C2" w14:textId="77777777" w:rsidTr="00081B4E">
        <w:trPr>
          <w:trHeight w:val="454"/>
        </w:trPr>
        <w:tc>
          <w:tcPr>
            <w:tcW w:w="9894" w:type="dxa"/>
            <w:tcBorders>
              <w:top w:val="single" w:sz="4" w:space="0" w:color="C0C0C0"/>
              <w:bottom w:val="single" w:sz="4" w:space="0" w:color="C0C0C0"/>
            </w:tcBorders>
            <w:vAlign w:val="center"/>
          </w:tcPr>
          <w:p w14:paraId="530DBE82" w14:textId="77777777" w:rsidR="006A40F0" w:rsidRDefault="006A40F0" w:rsidP="00081B4E">
            <w:pPr>
              <w:jc w:val="left"/>
            </w:pPr>
          </w:p>
        </w:tc>
      </w:tr>
    </w:tbl>
    <w:p w14:paraId="6056E304" w14:textId="77777777" w:rsidR="006A40F0" w:rsidRDefault="001464FC" w:rsidP="006A40F0">
      <w:pPr>
        <w:rPr>
          <w:sz w:val="2"/>
          <w:szCs w:val="2"/>
          <w:lang w:val="x-none" w:eastAsia="x-none"/>
        </w:rPr>
      </w:pPr>
      <w:r>
        <w:rPr>
          <w:noProof/>
        </w:rPr>
        <mc:AlternateContent>
          <mc:Choice Requires="wps">
            <w:drawing>
              <wp:anchor distT="0" distB="0" distL="114935" distR="114935" simplePos="0" relativeHeight="251664384" behindDoc="1" locked="0" layoutInCell="1" allowOverlap="1" wp14:anchorId="360DC24C" wp14:editId="48E3BD25">
                <wp:simplePos x="0" y="0"/>
                <wp:positionH relativeFrom="column">
                  <wp:posOffset>-363220</wp:posOffset>
                </wp:positionH>
                <wp:positionV relativeFrom="page">
                  <wp:posOffset>218440</wp:posOffset>
                </wp:positionV>
                <wp:extent cx="264160" cy="266700"/>
                <wp:effectExtent l="0" t="0" r="0" b="0"/>
                <wp:wrapNone/>
                <wp:docPr id="21"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4160" cy="266700"/>
                        </a:xfrm>
                        <a:prstGeom prst="rect">
                          <a:avLst/>
                        </a:prstGeom>
                        <a:solidFill>
                          <a:srgbClr val="FFFFFF">
                            <a:alpha val="0"/>
                          </a:srgbClr>
                        </a:solidFill>
                        <a:ln>
                          <a:noFill/>
                        </a:ln>
                      </wps:spPr>
                      <wps:txbx>
                        <w:txbxContent>
                          <w:p w14:paraId="0FE0CC91" w14:textId="77777777" w:rsidR="006A40F0" w:rsidRDefault="006A40F0" w:rsidP="006A40F0">
                            <w:pPr>
                              <w:pStyle w:val="FrameContents"/>
                            </w:pPr>
                          </w:p>
                        </w:txbxContent>
                      </wps:txbx>
                      <wps:bodyPr rot="0" vert="horz" wrap="square" lIns="635" tIns="635" rIns="635" bIns="635"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0DC24C" id="Text Box 21" o:spid="_x0000_s1036" type="#_x0000_t202" style="position:absolute;left:0;text-align:left;margin-left:-28.6pt;margin-top:17.2pt;width:20.8pt;height:21pt;z-index:-251652096;visibility:visible;mso-wrap-style:square;mso-width-percent:0;mso-height-percent:0;mso-wrap-distance-left:9.05pt;mso-wrap-distance-top:0;mso-wrap-distance-right:9.05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" stroked="f">
                <v:fill opacity="0"/>
                <v:textbox inset=".05pt,.05pt,.05pt,.05pt">
                  <w:txbxContent>
                    <w:p w14:paraId="0FE0CC91" w14:textId="77777777" w:rsidR="006A40F0" w:rsidRDefault="006A40F0" w:rsidP="006A40F0">
                      <w:pPr>
                        <w:pStyle w:val="FrameContents"/>
                      </w:pPr>
                    </w:p>
                  </w:txbxContent>
                </v:textbox>
                <w10:wrap anchory="page"/>
              </v:shape>
            </w:pict>
          </mc:Fallback>
        </mc:AlternateContent>
      </w:r>
    </w:p>
    <w:p w14:paraId="005009EB" w14:textId="77777777" w:rsidR="002F58D1" w:rsidRDefault="006A40F0" w:rsidP="00D16BC5">
      <w:pPr>
        <w:pStyle w:val="Level1"/>
      </w:pPr>
      <w:r>
        <w:rPr>
          <w:lang w:val="en-US"/>
        </w:rPr>
        <w:br w:type="page"/>
      </w:r>
      <w:r w:rsidR="00D16BC5" w:rsidDel="00D16BC5">
        <w:lastRenderedPageBreak/>
        <w:t xml:space="preserve"> </w:t>
      </w:r>
      <w:r w:rsidR="002F58D1">
        <w:rPr>
          <w:lang w:val="en-US"/>
        </w:rPr>
        <w:t>Insurance</w:t>
      </w:r>
    </w:p>
    <w:tbl>
      <w:tblPr>
        <w:tblW w:w="0" w:type="auto"/>
        <w:tblInd w:w="108" w:type="dxa"/>
        <w:tblLayout w:type="fixed"/>
        <w:tblLook w:val="0000" w:firstRow="0" w:lastRow="0" w:firstColumn="0" w:lastColumn="0" w:noHBand="0" w:noVBand="0"/>
      </w:tblPr>
      <w:tblGrid>
        <w:gridCol w:w="2824"/>
        <w:gridCol w:w="1412"/>
        <w:gridCol w:w="1415"/>
        <w:gridCol w:w="1414"/>
        <w:gridCol w:w="1414"/>
        <w:gridCol w:w="1415"/>
      </w:tblGrid>
      <w:tr w:rsidR="002F58D1" w14:paraId="45F1DD09" w14:textId="77777777">
        <w:trPr>
          <w:trHeight w:val="397"/>
        </w:trPr>
        <w:tc>
          <w:tcPr>
            <w:tcW w:w="2824" w:type="dxa"/>
            <w:tcBorders>
              <w:top w:val="single" w:sz="4" w:space="0" w:color="FFFFFF"/>
              <w:left w:val="single" w:sz="4" w:space="0" w:color="FFFFFF"/>
              <w:bottom w:val="single" w:sz="4" w:space="0" w:color="C0C0C0"/>
              <w:right w:val="single" w:sz="4" w:space="0" w:color="FFFFFF"/>
            </w:tcBorders>
            <w:shd w:val="clear" w:color="auto" w:fill="4EBFC7"/>
            <w:vAlign w:val="center"/>
          </w:tcPr>
          <w:p w14:paraId="19991A58" w14:textId="77777777" w:rsidR="002F58D1" w:rsidRDefault="002F58D1">
            <w:pPr>
              <w:pStyle w:val="TableHeaderOther"/>
              <w:snapToGrid w:val="0"/>
              <w:jc w:val="left"/>
            </w:pPr>
          </w:p>
        </w:tc>
        <w:tc>
          <w:tcPr>
            <w:tcW w:w="1412" w:type="dxa"/>
            <w:tcBorders>
              <w:top w:val="single" w:sz="4" w:space="0" w:color="FFFFFF"/>
              <w:left w:val="single" w:sz="4" w:space="0" w:color="FFFFFF"/>
              <w:bottom w:val="single" w:sz="4" w:space="0" w:color="C0C0C0"/>
              <w:right w:val="single" w:sz="4" w:space="0" w:color="FFFFFF"/>
            </w:tcBorders>
            <w:shd w:val="clear" w:color="auto" w:fill="4EBFC7"/>
            <w:vAlign w:val="center"/>
          </w:tcPr>
          <w:p w14:paraId="21946EA0" w14:textId="77777777" w:rsidR="002F58D1" w:rsidRDefault="002F58D1">
            <w:pPr>
              <w:pStyle w:val="TableHeaderOther"/>
            </w:pPr>
            <w:r>
              <w:t>Policy 1</w:t>
            </w:r>
          </w:p>
        </w:tc>
        <w:tc>
          <w:tcPr>
            <w:tcW w:w="1415" w:type="dxa"/>
            <w:tcBorders>
              <w:top w:val="single" w:sz="4" w:space="0" w:color="FFFFFF"/>
              <w:left w:val="single" w:sz="4" w:space="0" w:color="FFFFFF"/>
              <w:bottom w:val="single" w:sz="4" w:space="0" w:color="C0C0C0"/>
              <w:right w:val="single" w:sz="4" w:space="0" w:color="FFFFFF"/>
            </w:tcBorders>
            <w:shd w:val="clear" w:color="auto" w:fill="4EBFC7"/>
            <w:vAlign w:val="center"/>
          </w:tcPr>
          <w:p w14:paraId="5664AB00" w14:textId="77777777" w:rsidR="002F58D1" w:rsidRDefault="002F58D1">
            <w:pPr>
              <w:pStyle w:val="TableHeaderOther"/>
            </w:pPr>
            <w:r>
              <w:t>Policy 2</w:t>
            </w:r>
          </w:p>
        </w:tc>
        <w:tc>
          <w:tcPr>
            <w:tcW w:w="1414" w:type="dxa"/>
            <w:tcBorders>
              <w:top w:val="single" w:sz="4" w:space="0" w:color="FFFFFF"/>
              <w:left w:val="single" w:sz="4" w:space="0" w:color="FFFFFF"/>
              <w:bottom w:val="single" w:sz="4" w:space="0" w:color="C0C0C0"/>
              <w:right w:val="single" w:sz="4" w:space="0" w:color="FFFFFF"/>
            </w:tcBorders>
            <w:shd w:val="clear" w:color="auto" w:fill="4EBFC7"/>
            <w:vAlign w:val="center"/>
          </w:tcPr>
          <w:p w14:paraId="6F00F7DD" w14:textId="77777777" w:rsidR="002F58D1" w:rsidRDefault="002F58D1">
            <w:pPr>
              <w:pStyle w:val="TableHeaderOther"/>
            </w:pPr>
            <w:r>
              <w:t>Policy 3</w:t>
            </w:r>
          </w:p>
        </w:tc>
        <w:tc>
          <w:tcPr>
            <w:tcW w:w="1414" w:type="dxa"/>
            <w:tcBorders>
              <w:top w:val="single" w:sz="4" w:space="0" w:color="FFFFFF"/>
              <w:left w:val="single" w:sz="4" w:space="0" w:color="FFFFFF"/>
              <w:bottom w:val="single" w:sz="4" w:space="0" w:color="C0C0C0"/>
              <w:right w:val="single" w:sz="4" w:space="0" w:color="FFFFFF"/>
            </w:tcBorders>
            <w:shd w:val="clear" w:color="auto" w:fill="4EBFC7"/>
            <w:vAlign w:val="center"/>
          </w:tcPr>
          <w:p w14:paraId="1331C376" w14:textId="77777777" w:rsidR="002F58D1" w:rsidRDefault="002F58D1">
            <w:pPr>
              <w:pStyle w:val="TableHeaderOther"/>
            </w:pPr>
            <w:r>
              <w:t>Policy 4</w:t>
            </w:r>
          </w:p>
        </w:tc>
        <w:tc>
          <w:tcPr>
            <w:tcW w:w="1415" w:type="dxa"/>
            <w:tcBorders>
              <w:top w:val="single" w:sz="4" w:space="0" w:color="FFFFFF"/>
              <w:left w:val="single" w:sz="4" w:space="0" w:color="FFFFFF"/>
              <w:bottom w:val="single" w:sz="4" w:space="0" w:color="C0C0C0"/>
              <w:right w:val="single" w:sz="4" w:space="0" w:color="FFFFFF"/>
            </w:tcBorders>
            <w:shd w:val="clear" w:color="auto" w:fill="4EBFC7"/>
            <w:vAlign w:val="center"/>
          </w:tcPr>
          <w:p w14:paraId="7724482D" w14:textId="77777777" w:rsidR="002F58D1" w:rsidRDefault="002F58D1">
            <w:pPr>
              <w:pStyle w:val="TableHeaderOther"/>
            </w:pPr>
            <w:r>
              <w:t>Policy 5</w:t>
            </w:r>
          </w:p>
        </w:tc>
      </w:tr>
      <w:tr w:rsidR="002F58D1" w14:paraId="5BA6D0BD" w14:textId="77777777">
        <w:trPr>
          <w:trHeight w:val="397"/>
        </w:trPr>
        <w:tc>
          <w:tcPr>
            <w:tcW w:w="2824" w:type="dxa"/>
            <w:tcBorders>
              <w:top w:val="single" w:sz="4" w:space="0" w:color="C0C0C0"/>
              <w:bottom w:val="single" w:sz="4" w:space="0" w:color="C0C0C0"/>
              <w:right w:val="single" w:sz="4" w:space="0" w:color="C0C0C0"/>
            </w:tcBorders>
            <w:vAlign w:val="center"/>
          </w:tcPr>
          <w:p w14:paraId="6AB97151" w14:textId="77777777" w:rsidR="002F58D1" w:rsidRDefault="002F58D1">
            <w:pPr>
              <w:jc w:val="left"/>
            </w:pPr>
            <w:r>
              <w:t>Policy number</w:t>
            </w:r>
          </w:p>
        </w:tc>
        <w:tc>
          <w:tcPr>
            <w:tcW w:w="1412" w:type="dxa"/>
            <w:tcBorders>
              <w:top w:val="single" w:sz="4" w:space="0" w:color="C0C0C0"/>
              <w:left w:val="single" w:sz="4" w:space="0" w:color="C0C0C0"/>
              <w:bottom w:val="single" w:sz="4" w:space="0" w:color="C0C0C0"/>
              <w:right w:val="single" w:sz="4" w:space="0" w:color="C0C0C0"/>
            </w:tcBorders>
            <w:vAlign w:val="center"/>
          </w:tcPr>
          <w:p w14:paraId="673D2277" w14:textId="77777777" w:rsidR="002F58D1" w:rsidRDefault="002F58D1">
            <w:pPr>
              <w:pStyle w:val="TableTextOther"/>
            </w:pPr>
          </w:p>
        </w:tc>
        <w:tc>
          <w:tcPr>
            <w:tcW w:w="1415" w:type="dxa"/>
            <w:tcBorders>
              <w:top w:val="single" w:sz="4" w:space="0" w:color="C0C0C0"/>
              <w:left w:val="single" w:sz="4" w:space="0" w:color="C0C0C0"/>
              <w:bottom w:val="single" w:sz="4" w:space="0" w:color="C0C0C0"/>
              <w:right w:val="single" w:sz="4" w:space="0" w:color="C0C0C0"/>
            </w:tcBorders>
            <w:vAlign w:val="center"/>
          </w:tcPr>
          <w:p w14:paraId="2F601A9B" w14:textId="77777777" w:rsidR="002F58D1" w:rsidRDefault="002F58D1">
            <w:pPr>
              <w:pStyle w:val="TableTextOther"/>
            </w:pPr>
          </w:p>
        </w:tc>
        <w:tc>
          <w:tcPr>
            <w:tcW w:w="1414" w:type="dxa"/>
            <w:tcBorders>
              <w:top w:val="single" w:sz="4" w:space="0" w:color="C0C0C0"/>
              <w:left w:val="single" w:sz="4" w:space="0" w:color="C0C0C0"/>
              <w:bottom w:val="single" w:sz="4" w:space="0" w:color="C0C0C0"/>
              <w:right w:val="single" w:sz="4" w:space="0" w:color="C0C0C0"/>
            </w:tcBorders>
            <w:vAlign w:val="center"/>
          </w:tcPr>
          <w:p w14:paraId="14E96AF4" w14:textId="77777777" w:rsidR="002F58D1" w:rsidRDefault="002F58D1">
            <w:pPr>
              <w:pStyle w:val="TableTextOther"/>
            </w:pPr>
          </w:p>
        </w:tc>
        <w:tc>
          <w:tcPr>
            <w:tcW w:w="1414" w:type="dxa"/>
            <w:tcBorders>
              <w:top w:val="single" w:sz="4" w:space="0" w:color="C0C0C0"/>
              <w:left w:val="single" w:sz="4" w:space="0" w:color="C0C0C0"/>
              <w:bottom w:val="single" w:sz="4" w:space="0" w:color="C0C0C0"/>
              <w:right w:val="single" w:sz="4" w:space="0" w:color="C0C0C0"/>
            </w:tcBorders>
            <w:vAlign w:val="center"/>
          </w:tcPr>
          <w:p w14:paraId="59B8C06C" w14:textId="77777777" w:rsidR="002F58D1" w:rsidRDefault="002F58D1">
            <w:pPr>
              <w:pStyle w:val="TableTextOther"/>
            </w:pPr>
          </w:p>
        </w:tc>
        <w:tc>
          <w:tcPr>
            <w:tcW w:w="1415" w:type="dxa"/>
            <w:tcBorders>
              <w:top w:val="single" w:sz="4" w:space="0" w:color="C0C0C0"/>
              <w:left w:val="single" w:sz="4" w:space="0" w:color="C0C0C0"/>
              <w:bottom w:val="single" w:sz="4" w:space="0" w:color="C0C0C0"/>
            </w:tcBorders>
            <w:vAlign w:val="center"/>
          </w:tcPr>
          <w:p w14:paraId="1FBAC867" w14:textId="77777777" w:rsidR="002F58D1" w:rsidRDefault="002F58D1"/>
        </w:tc>
      </w:tr>
      <w:tr w:rsidR="002F58D1" w14:paraId="55822D31" w14:textId="77777777">
        <w:trPr>
          <w:trHeight w:val="397"/>
        </w:trPr>
        <w:tc>
          <w:tcPr>
            <w:tcW w:w="2824" w:type="dxa"/>
            <w:tcBorders>
              <w:top w:val="single" w:sz="4" w:space="0" w:color="C0C0C0"/>
              <w:bottom w:val="single" w:sz="4" w:space="0" w:color="C0C0C0"/>
              <w:right w:val="single" w:sz="4" w:space="0" w:color="C0C0C0"/>
            </w:tcBorders>
            <w:vAlign w:val="center"/>
          </w:tcPr>
          <w:p w14:paraId="29A2BAC7" w14:textId="77777777" w:rsidR="002F58D1" w:rsidRDefault="002F58D1">
            <w:pPr>
              <w:jc w:val="left"/>
            </w:pPr>
            <w:r>
              <w:t>Insurer</w:t>
            </w:r>
          </w:p>
        </w:tc>
        <w:tc>
          <w:tcPr>
            <w:tcW w:w="1412" w:type="dxa"/>
            <w:tcBorders>
              <w:top w:val="single" w:sz="4" w:space="0" w:color="C0C0C0"/>
              <w:left w:val="single" w:sz="4" w:space="0" w:color="C0C0C0"/>
              <w:bottom w:val="single" w:sz="4" w:space="0" w:color="C0C0C0"/>
              <w:right w:val="single" w:sz="4" w:space="0" w:color="C0C0C0"/>
            </w:tcBorders>
            <w:vAlign w:val="center"/>
          </w:tcPr>
          <w:p w14:paraId="62E42F25" w14:textId="77777777" w:rsidR="002F58D1" w:rsidRDefault="002F58D1">
            <w:pPr>
              <w:pStyle w:val="TableTextOther"/>
            </w:pPr>
          </w:p>
        </w:tc>
        <w:tc>
          <w:tcPr>
            <w:tcW w:w="1415" w:type="dxa"/>
            <w:tcBorders>
              <w:top w:val="single" w:sz="4" w:space="0" w:color="C0C0C0"/>
              <w:left w:val="single" w:sz="4" w:space="0" w:color="C0C0C0"/>
              <w:bottom w:val="single" w:sz="4" w:space="0" w:color="C0C0C0"/>
              <w:right w:val="single" w:sz="4" w:space="0" w:color="C0C0C0"/>
            </w:tcBorders>
            <w:vAlign w:val="center"/>
          </w:tcPr>
          <w:p w14:paraId="66F189E3" w14:textId="77777777" w:rsidR="002F58D1" w:rsidRDefault="002F58D1">
            <w:pPr>
              <w:pStyle w:val="TableTextOther"/>
            </w:pPr>
          </w:p>
        </w:tc>
        <w:tc>
          <w:tcPr>
            <w:tcW w:w="1414" w:type="dxa"/>
            <w:tcBorders>
              <w:top w:val="single" w:sz="4" w:space="0" w:color="C0C0C0"/>
              <w:left w:val="single" w:sz="4" w:space="0" w:color="C0C0C0"/>
              <w:bottom w:val="single" w:sz="4" w:space="0" w:color="C0C0C0"/>
              <w:right w:val="single" w:sz="4" w:space="0" w:color="C0C0C0"/>
            </w:tcBorders>
            <w:vAlign w:val="center"/>
          </w:tcPr>
          <w:p w14:paraId="5B43B56F" w14:textId="77777777" w:rsidR="002F58D1" w:rsidRDefault="002F58D1">
            <w:pPr>
              <w:pStyle w:val="TableTextOther"/>
            </w:pPr>
          </w:p>
        </w:tc>
        <w:tc>
          <w:tcPr>
            <w:tcW w:w="1414" w:type="dxa"/>
            <w:tcBorders>
              <w:top w:val="single" w:sz="4" w:space="0" w:color="C0C0C0"/>
              <w:left w:val="single" w:sz="4" w:space="0" w:color="C0C0C0"/>
              <w:bottom w:val="single" w:sz="4" w:space="0" w:color="C0C0C0"/>
              <w:right w:val="single" w:sz="4" w:space="0" w:color="C0C0C0"/>
            </w:tcBorders>
            <w:vAlign w:val="center"/>
          </w:tcPr>
          <w:p w14:paraId="4F9459B6" w14:textId="77777777" w:rsidR="002F58D1" w:rsidRDefault="002F58D1">
            <w:pPr>
              <w:pStyle w:val="TableTextOther"/>
            </w:pPr>
          </w:p>
        </w:tc>
        <w:tc>
          <w:tcPr>
            <w:tcW w:w="1415" w:type="dxa"/>
            <w:tcBorders>
              <w:top w:val="single" w:sz="4" w:space="0" w:color="C0C0C0"/>
              <w:left w:val="single" w:sz="4" w:space="0" w:color="C0C0C0"/>
              <w:bottom w:val="single" w:sz="4" w:space="0" w:color="C0C0C0"/>
            </w:tcBorders>
            <w:vAlign w:val="center"/>
          </w:tcPr>
          <w:p w14:paraId="094274A9" w14:textId="77777777" w:rsidR="002F58D1" w:rsidRDefault="002F58D1"/>
        </w:tc>
      </w:tr>
      <w:tr w:rsidR="002F58D1" w14:paraId="463E7351" w14:textId="77777777">
        <w:trPr>
          <w:trHeight w:val="397"/>
        </w:trPr>
        <w:tc>
          <w:tcPr>
            <w:tcW w:w="2824" w:type="dxa"/>
            <w:tcBorders>
              <w:top w:val="single" w:sz="4" w:space="0" w:color="C0C0C0"/>
              <w:bottom w:val="single" w:sz="4" w:space="0" w:color="C0C0C0"/>
              <w:right w:val="single" w:sz="4" w:space="0" w:color="C0C0C0"/>
            </w:tcBorders>
            <w:vAlign w:val="center"/>
          </w:tcPr>
          <w:p w14:paraId="7E0C9AAC" w14:textId="77777777" w:rsidR="002F58D1" w:rsidRDefault="002F58D1">
            <w:pPr>
              <w:jc w:val="left"/>
            </w:pPr>
            <w:r>
              <w:t>Plan name</w:t>
            </w:r>
          </w:p>
        </w:tc>
        <w:tc>
          <w:tcPr>
            <w:tcW w:w="1412" w:type="dxa"/>
            <w:tcBorders>
              <w:top w:val="single" w:sz="4" w:space="0" w:color="C0C0C0"/>
              <w:left w:val="single" w:sz="4" w:space="0" w:color="C0C0C0"/>
              <w:bottom w:val="single" w:sz="4" w:space="0" w:color="C0C0C0"/>
              <w:right w:val="single" w:sz="4" w:space="0" w:color="C0C0C0"/>
            </w:tcBorders>
            <w:vAlign w:val="center"/>
          </w:tcPr>
          <w:p w14:paraId="4496AB93" w14:textId="77777777" w:rsidR="002F58D1" w:rsidRDefault="002F58D1">
            <w:pPr>
              <w:pStyle w:val="TableTextOther"/>
            </w:pPr>
          </w:p>
        </w:tc>
        <w:tc>
          <w:tcPr>
            <w:tcW w:w="1415" w:type="dxa"/>
            <w:tcBorders>
              <w:top w:val="single" w:sz="4" w:space="0" w:color="C0C0C0"/>
              <w:left w:val="single" w:sz="4" w:space="0" w:color="C0C0C0"/>
              <w:bottom w:val="single" w:sz="4" w:space="0" w:color="C0C0C0"/>
              <w:right w:val="single" w:sz="4" w:space="0" w:color="C0C0C0"/>
            </w:tcBorders>
            <w:vAlign w:val="center"/>
          </w:tcPr>
          <w:p w14:paraId="6341003D" w14:textId="77777777" w:rsidR="002F58D1" w:rsidRDefault="002F58D1">
            <w:pPr>
              <w:pStyle w:val="TableTextOther"/>
            </w:pPr>
          </w:p>
        </w:tc>
        <w:tc>
          <w:tcPr>
            <w:tcW w:w="1414" w:type="dxa"/>
            <w:tcBorders>
              <w:top w:val="single" w:sz="4" w:space="0" w:color="C0C0C0"/>
              <w:left w:val="single" w:sz="4" w:space="0" w:color="C0C0C0"/>
              <w:bottom w:val="single" w:sz="4" w:space="0" w:color="C0C0C0"/>
              <w:right w:val="single" w:sz="4" w:space="0" w:color="C0C0C0"/>
            </w:tcBorders>
            <w:vAlign w:val="center"/>
          </w:tcPr>
          <w:p w14:paraId="4FB31C32" w14:textId="77777777" w:rsidR="002F58D1" w:rsidRDefault="002F58D1">
            <w:pPr>
              <w:pStyle w:val="TableTextOther"/>
            </w:pPr>
          </w:p>
        </w:tc>
        <w:tc>
          <w:tcPr>
            <w:tcW w:w="1414" w:type="dxa"/>
            <w:tcBorders>
              <w:top w:val="single" w:sz="4" w:space="0" w:color="C0C0C0"/>
              <w:left w:val="single" w:sz="4" w:space="0" w:color="C0C0C0"/>
              <w:bottom w:val="single" w:sz="4" w:space="0" w:color="C0C0C0"/>
              <w:right w:val="single" w:sz="4" w:space="0" w:color="C0C0C0"/>
            </w:tcBorders>
            <w:vAlign w:val="center"/>
          </w:tcPr>
          <w:p w14:paraId="254D838E" w14:textId="77777777" w:rsidR="002F58D1" w:rsidRDefault="002F58D1">
            <w:pPr>
              <w:pStyle w:val="TableTextOther"/>
            </w:pPr>
          </w:p>
        </w:tc>
        <w:tc>
          <w:tcPr>
            <w:tcW w:w="1415" w:type="dxa"/>
            <w:tcBorders>
              <w:top w:val="single" w:sz="4" w:space="0" w:color="C0C0C0"/>
              <w:left w:val="single" w:sz="4" w:space="0" w:color="C0C0C0"/>
              <w:bottom w:val="single" w:sz="4" w:space="0" w:color="C0C0C0"/>
            </w:tcBorders>
            <w:vAlign w:val="center"/>
          </w:tcPr>
          <w:p w14:paraId="29BCACD0" w14:textId="77777777" w:rsidR="002F58D1" w:rsidRDefault="002F58D1"/>
        </w:tc>
      </w:tr>
      <w:tr w:rsidR="002F58D1" w14:paraId="79FC964F" w14:textId="77777777">
        <w:trPr>
          <w:trHeight w:val="397"/>
        </w:trPr>
        <w:tc>
          <w:tcPr>
            <w:tcW w:w="2824" w:type="dxa"/>
            <w:tcBorders>
              <w:top w:val="single" w:sz="4" w:space="0" w:color="C0C0C0"/>
              <w:bottom w:val="single" w:sz="4" w:space="0" w:color="C0C0C0"/>
              <w:right w:val="single" w:sz="4" w:space="0" w:color="C0C0C0"/>
            </w:tcBorders>
            <w:vAlign w:val="center"/>
          </w:tcPr>
          <w:p w14:paraId="64DAB667" w14:textId="77777777" w:rsidR="002F58D1" w:rsidRDefault="002F58D1">
            <w:pPr>
              <w:jc w:val="left"/>
            </w:pPr>
            <w:r>
              <w:t>Premium amount</w:t>
            </w:r>
          </w:p>
        </w:tc>
        <w:tc>
          <w:tcPr>
            <w:tcW w:w="1412" w:type="dxa"/>
            <w:tcBorders>
              <w:top w:val="single" w:sz="4" w:space="0" w:color="C0C0C0"/>
              <w:left w:val="single" w:sz="4" w:space="0" w:color="C0C0C0"/>
              <w:bottom w:val="single" w:sz="4" w:space="0" w:color="C0C0C0"/>
              <w:right w:val="single" w:sz="4" w:space="0" w:color="C0C0C0"/>
            </w:tcBorders>
            <w:vAlign w:val="center"/>
          </w:tcPr>
          <w:p w14:paraId="35946E4D" w14:textId="77777777" w:rsidR="002F58D1" w:rsidRDefault="002F58D1">
            <w:pPr>
              <w:pStyle w:val="TableTextOther"/>
            </w:pPr>
          </w:p>
        </w:tc>
        <w:tc>
          <w:tcPr>
            <w:tcW w:w="1415" w:type="dxa"/>
            <w:tcBorders>
              <w:top w:val="single" w:sz="4" w:space="0" w:color="C0C0C0"/>
              <w:left w:val="single" w:sz="4" w:space="0" w:color="C0C0C0"/>
              <w:bottom w:val="single" w:sz="4" w:space="0" w:color="C0C0C0"/>
              <w:right w:val="single" w:sz="4" w:space="0" w:color="C0C0C0"/>
            </w:tcBorders>
            <w:vAlign w:val="center"/>
          </w:tcPr>
          <w:p w14:paraId="1A58547F" w14:textId="77777777" w:rsidR="002F58D1" w:rsidRDefault="002F58D1">
            <w:pPr>
              <w:pStyle w:val="TableTextOther"/>
            </w:pPr>
          </w:p>
        </w:tc>
        <w:tc>
          <w:tcPr>
            <w:tcW w:w="1414" w:type="dxa"/>
            <w:tcBorders>
              <w:top w:val="single" w:sz="4" w:space="0" w:color="C0C0C0"/>
              <w:left w:val="single" w:sz="4" w:space="0" w:color="C0C0C0"/>
              <w:bottom w:val="single" w:sz="4" w:space="0" w:color="C0C0C0"/>
              <w:right w:val="single" w:sz="4" w:space="0" w:color="C0C0C0"/>
            </w:tcBorders>
            <w:vAlign w:val="center"/>
          </w:tcPr>
          <w:p w14:paraId="49AE3B6B" w14:textId="77777777" w:rsidR="002F58D1" w:rsidRDefault="002F58D1">
            <w:pPr>
              <w:pStyle w:val="TableTextOther"/>
            </w:pPr>
          </w:p>
        </w:tc>
        <w:tc>
          <w:tcPr>
            <w:tcW w:w="1414" w:type="dxa"/>
            <w:tcBorders>
              <w:top w:val="single" w:sz="4" w:space="0" w:color="C0C0C0"/>
              <w:left w:val="single" w:sz="4" w:space="0" w:color="C0C0C0"/>
              <w:bottom w:val="single" w:sz="4" w:space="0" w:color="C0C0C0"/>
              <w:right w:val="single" w:sz="4" w:space="0" w:color="C0C0C0"/>
            </w:tcBorders>
            <w:vAlign w:val="center"/>
          </w:tcPr>
          <w:p w14:paraId="3C2A42F3" w14:textId="77777777" w:rsidR="002F58D1" w:rsidRDefault="002F58D1">
            <w:pPr>
              <w:pStyle w:val="TableTextOther"/>
            </w:pPr>
          </w:p>
        </w:tc>
        <w:tc>
          <w:tcPr>
            <w:tcW w:w="1415" w:type="dxa"/>
            <w:tcBorders>
              <w:top w:val="single" w:sz="4" w:space="0" w:color="C0C0C0"/>
              <w:left w:val="single" w:sz="4" w:space="0" w:color="C0C0C0"/>
              <w:bottom w:val="single" w:sz="4" w:space="0" w:color="C0C0C0"/>
            </w:tcBorders>
            <w:vAlign w:val="center"/>
          </w:tcPr>
          <w:p w14:paraId="3C573E44" w14:textId="77777777" w:rsidR="002F58D1" w:rsidRDefault="002F58D1"/>
        </w:tc>
      </w:tr>
      <w:tr w:rsidR="002F58D1" w14:paraId="30E033CB" w14:textId="77777777">
        <w:trPr>
          <w:trHeight w:val="397"/>
        </w:trPr>
        <w:tc>
          <w:tcPr>
            <w:tcW w:w="2824" w:type="dxa"/>
            <w:tcBorders>
              <w:top w:val="single" w:sz="4" w:space="0" w:color="C0C0C0"/>
              <w:bottom w:val="single" w:sz="4" w:space="0" w:color="C0C0C0"/>
              <w:right w:val="single" w:sz="4" w:space="0" w:color="C0C0C0"/>
            </w:tcBorders>
            <w:vAlign w:val="center"/>
          </w:tcPr>
          <w:p w14:paraId="6A1F4C35" w14:textId="77777777" w:rsidR="002F58D1" w:rsidRDefault="002F58D1">
            <w:pPr>
              <w:jc w:val="left"/>
            </w:pPr>
            <w:r>
              <w:t>Premium type</w:t>
            </w:r>
          </w:p>
        </w:tc>
        <w:tc>
          <w:tcPr>
            <w:tcW w:w="1412" w:type="dxa"/>
            <w:tcBorders>
              <w:top w:val="single" w:sz="4" w:space="0" w:color="C0C0C0"/>
              <w:left w:val="single" w:sz="4" w:space="0" w:color="C0C0C0"/>
              <w:bottom w:val="single" w:sz="4" w:space="0" w:color="C0C0C0"/>
              <w:right w:val="single" w:sz="4" w:space="0" w:color="C0C0C0"/>
            </w:tcBorders>
            <w:vAlign w:val="center"/>
          </w:tcPr>
          <w:p w14:paraId="4DBB82AB" w14:textId="77777777" w:rsidR="002F58D1" w:rsidRDefault="002F58D1">
            <w:pPr>
              <w:pStyle w:val="TableTextOther"/>
            </w:pPr>
          </w:p>
        </w:tc>
        <w:tc>
          <w:tcPr>
            <w:tcW w:w="1415" w:type="dxa"/>
            <w:tcBorders>
              <w:top w:val="single" w:sz="4" w:space="0" w:color="C0C0C0"/>
              <w:left w:val="single" w:sz="4" w:space="0" w:color="C0C0C0"/>
              <w:bottom w:val="single" w:sz="4" w:space="0" w:color="C0C0C0"/>
              <w:right w:val="single" w:sz="4" w:space="0" w:color="C0C0C0"/>
            </w:tcBorders>
            <w:vAlign w:val="center"/>
          </w:tcPr>
          <w:p w14:paraId="2D90A5CD" w14:textId="77777777" w:rsidR="002F58D1" w:rsidRDefault="002F58D1">
            <w:pPr>
              <w:pStyle w:val="TableTextOther"/>
            </w:pPr>
          </w:p>
        </w:tc>
        <w:tc>
          <w:tcPr>
            <w:tcW w:w="1414" w:type="dxa"/>
            <w:tcBorders>
              <w:top w:val="single" w:sz="4" w:space="0" w:color="C0C0C0"/>
              <w:left w:val="single" w:sz="4" w:space="0" w:color="C0C0C0"/>
              <w:bottom w:val="single" w:sz="4" w:space="0" w:color="C0C0C0"/>
              <w:right w:val="single" w:sz="4" w:space="0" w:color="C0C0C0"/>
            </w:tcBorders>
            <w:vAlign w:val="center"/>
          </w:tcPr>
          <w:p w14:paraId="21356E7C" w14:textId="77777777" w:rsidR="002F58D1" w:rsidRDefault="002F58D1">
            <w:pPr>
              <w:pStyle w:val="TableTextOther"/>
            </w:pPr>
          </w:p>
        </w:tc>
        <w:tc>
          <w:tcPr>
            <w:tcW w:w="1414" w:type="dxa"/>
            <w:tcBorders>
              <w:top w:val="single" w:sz="4" w:space="0" w:color="C0C0C0"/>
              <w:left w:val="single" w:sz="4" w:space="0" w:color="C0C0C0"/>
              <w:bottom w:val="single" w:sz="4" w:space="0" w:color="C0C0C0"/>
              <w:right w:val="single" w:sz="4" w:space="0" w:color="C0C0C0"/>
            </w:tcBorders>
            <w:vAlign w:val="center"/>
          </w:tcPr>
          <w:p w14:paraId="19DC49B1" w14:textId="77777777" w:rsidR="002F58D1" w:rsidRDefault="002F58D1">
            <w:pPr>
              <w:pStyle w:val="TableTextOther"/>
            </w:pPr>
          </w:p>
        </w:tc>
        <w:tc>
          <w:tcPr>
            <w:tcW w:w="1415" w:type="dxa"/>
            <w:tcBorders>
              <w:top w:val="single" w:sz="4" w:space="0" w:color="C0C0C0"/>
              <w:left w:val="single" w:sz="4" w:space="0" w:color="C0C0C0"/>
              <w:bottom w:val="single" w:sz="4" w:space="0" w:color="C0C0C0"/>
            </w:tcBorders>
            <w:vAlign w:val="center"/>
          </w:tcPr>
          <w:p w14:paraId="3303B915" w14:textId="77777777" w:rsidR="002F58D1" w:rsidRDefault="002F58D1"/>
        </w:tc>
      </w:tr>
      <w:tr w:rsidR="002F58D1" w14:paraId="5CF86EF1" w14:textId="77777777">
        <w:trPr>
          <w:trHeight w:val="397"/>
        </w:trPr>
        <w:tc>
          <w:tcPr>
            <w:tcW w:w="2824" w:type="dxa"/>
            <w:tcBorders>
              <w:top w:val="single" w:sz="4" w:space="0" w:color="C0C0C0"/>
              <w:bottom w:val="single" w:sz="4" w:space="0" w:color="C0C0C0"/>
              <w:right w:val="single" w:sz="4" w:space="0" w:color="C0C0C0"/>
            </w:tcBorders>
            <w:vAlign w:val="center"/>
          </w:tcPr>
          <w:p w14:paraId="242FD26E" w14:textId="77777777" w:rsidR="002F58D1" w:rsidRDefault="002F58D1">
            <w:pPr>
              <w:jc w:val="left"/>
            </w:pPr>
            <w:r>
              <w:t>Start date</w:t>
            </w:r>
          </w:p>
        </w:tc>
        <w:tc>
          <w:tcPr>
            <w:tcW w:w="1412" w:type="dxa"/>
            <w:tcBorders>
              <w:top w:val="single" w:sz="4" w:space="0" w:color="C0C0C0"/>
              <w:left w:val="single" w:sz="4" w:space="0" w:color="C0C0C0"/>
              <w:bottom w:val="single" w:sz="4" w:space="0" w:color="C0C0C0"/>
              <w:right w:val="single" w:sz="4" w:space="0" w:color="C0C0C0"/>
            </w:tcBorders>
            <w:vAlign w:val="center"/>
          </w:tcPr>
          <w:p w14:paraId="59A89E13" w14:textId="77777777" w:rsidR="002F58D1" w:rsidRDefault="002F58D1">
            <w:pPr>
              <w:pStyle w:val="TableTextOther"/>
            </w:pPr>
          </w:p>
        </w:tc>
        <w:tc>
          <w:tcPr>
            <w:tcW w:w="1415" w:type="dxa"/>
            <w:tcBorders>
              <w:top w:val="single" w:sz="4" w:space="0" w:color="C0C0C0"/>
              <w:left w:val="single" w:sz="4" w:space="0" w:color="C0C0C0"/>
              <w:bottom w:val="single" w:sz="4" w:space="0" w:color="C0C0C0"/>
              <w:right w:val="single" w:sz="4" w:space="0" w:color="C0C0C0"/>
            </w:tcBorders>
            <w:vAlign w:val="center"/>
          </w:tcPr>
          <w:p w14:paraId="34C5301F" w14:textId="77777777" w:rsidR="002F58D1" w:rsidRDefault="002F58D1">
            <w:pPr>
              <w:pStyle w:val="TableTextOther"/>
            </w:pPr>
          </w:p>
        </w:tc>
        <w:tc>
          <w:tcPr>
            <w:tcW w:w="1414" w:type="dxa"/>
            <w:tcBorders>
              <w:top w:val="single" w:sz="4" w:space="0" w:color="C0C0C0"/>
              <w:left w:val="single" w:sz="4" w:space="0" w:color="C0C0C0"/>
              <w:bottom w:val="single" w:sz="4" w:space="0" w:color="C0C0C0"/>
              <w:right w:val="single" w:sz="4" w:space="0" w:color="C0C0C0"/>
            </w:tcBorders>
            <w:vAlign w:val="center"/>
          </w:tcPr>
          <w:p w14:paraId="0BD3DA59" w14:textId="77777777" w:rsidR="002F58D1" w:rsidRDefault="002F58D1">
            <w:pPr>
              <w:pStyle w:val="TableTextOther"/>
            </w:pPr>
          </w:p>
        </w:tc>
        <w:tc>
          <w:tcPr>
            <w:tcW w:w="1414" w:type="dxa"/>
            <w:tcBorders>
              <w:top w:val="single" w:sz="4" w:space="0" w:color="C0C0C0"/>
              <w:left w:val="single" w:sz="4" w:space="0" w:color="C0C0C0"/>
              <w:bottom w:val="single" w:sz="4" w:space="0" w:color="C0C0C0"/>
              <w:right w:val="single" w:sz="4" w:space="0" w:color="C0C0C0"/>
            </w:tcBorders>
            <w:vAlign w:val="center"/>
          </w:tcPr>
          <w:p w14:paraId="596C4DF0" w14:textId="77777777" w:rsidR="002F58D1" w:rsidRDefault="002F58D1">
            <w:pPr>
              <w:pStyle w:val="TableTextOther"/>
            </w:pPr>
          </w:p>
        </w:tc>
        <w:tc>
          <w:tcPr>
            <w:tcW w:w="1415" w:type="dxa"/>
            <w:tcBorders>
              <w:top w:val="single" w:sz="4" w:space="0" w:color="C0C0C0"/>
              <w:left w:val="single" w:sz="4" w:space="0" w:color="C0C0C0"/>
              <w:bottom w:val="single" w:sz="4" w:space="0" w:color="C0C0C0"/>
            </w:tcBorders>
            <w:vAlign w:val="center"/>
          </w:tcPr>
          <w:p w14:paraId="2AF6E693" w14:textId="77777777" w:rsidR="002F58D1" w:rsidRDefault="002F58D1"/>
        </w:tc>
      </w:tr>
      <w:tr w:rsidR="002F58D1" w14:paraId="0566BBCE" w14:textId="77777777">
        <w:trPr>
          <w:trHeight w:val="397"/>
        </w:trPr>
        <w:tc>
          <w:tcPr>
            <w:tcW w:w="2824" w:type="dxa"/>
            <w:tcBorders>
              <w:top w:val="single" w:sz="4" w:space="0" w:color="C0C0C0"/>
              <w:bottom w:val="single" w:sz="4" w:space="0" w:color="C0C0C0"/>
              <w:right w:val="single" w:sz="4" w:space="0" w:color="C0C0C0"/>
            </w:tcBorders>
            <w:vAlign w:val="center"/>
          </w:tcPr>
          <w:p w14:paraId="41C4EFB6" w14:textId="77777777" w:rsidR="002F58D1" w:rsidRDefault="002F58D1">
            <w:pPr>
              <w:jc w:val="left"/>
            </w:pPr>
            <w:r>
              <w:t>Policy owner</w:t>
            </w:r>
          </w:p>
        </w:tc>
        <w:tc>
          <w:tcPr>
            <w:tcW w:w="1412" w:type="dxa"/>
            <w:tcBorders>
              <w:top w:val="single" w:sz="4" w:space="0" w:color="C0C0C0"/>
              <w:left w:val="single" w:sz="4" w:space="0" w:color="C0C0C0"/>
              <w:bottom w:val="single" w:sz="4" w:space="0" w:color="C0C0C0"/>
              <w:right w:val="single" w:sz="4" w:space="0" w:color="C0C0C0"/>
            </w:tcBorders>
            <w:vAlign w:val="center"/>
          </w:tcPr>
          <w:p w14:paraId="3B2D02FE" w14:textId="77777777" w:rsidR="002F58D1" w:rsidRDefault="002F58D1">
            <w:pPr>
              <w:pStyle w:val="TableTextOther"/>
            </w:pPr>
          </w:p>
        </w:tc>
        <w:tc>
          <w:tcPr>
            <w:tcW w:w="1415" w:type="dxa"/>
            <w:tcBorders>
              <w:top w:val="single" w:sz="4" w:space="0" w:color="C0C0C0"/>
              <w:left w:val="single" w:sz="4" w:space="0" w:color="C0C0C0"/>
              <w:bottom w:val="single" w:sz="4" w:space="0" w:color="C0C0C0"/>
              <w:right w:val="single" w:sz="4" w:space="0" w:color="C0C0C0"/>
            </w:tcBorders>
            <w:vAlign w:val="center"/>
          </w:tcPr>
          <w:p w14:paraId="48D89700" w14:textId="77777777" w:rsidR="002F58D1" w:rsidRDefault="002F58D1">
            <w:pPr>
              <w:pStyle w:val="TableTextOther"/>
            </w:pPr>
          </w:p>
        </w:tc>
        <w:tc>
          <w:tcPr>
            <w:tcW w:w="1414" w:type="dxa"/>
            <w:tcBorders>
              <w:top w:val="single" w:sz="4" w:space="0" w:color="C0C0C0"/>
              <w:left w:val="single" w:sz="4" w:space="0" w:color="C0C0C0"/>
              <w:bottom w:val="single" w:sz="4" w:space="0" w:color="C0C0C0"/>
              <w:right w:val="single" w:sz="4" w:space="0" w:color="C0C0C0"/>
            </w:tcBorders>
            <w:vAlign w:val="center"/>
          </w:tcPr>
          <w:p w14:paraId="3825B4D7" w14:textId="77777777" w:rsidR="002F58D1" w:rsidRDefault="002F58D1">
            <w:pPr>
              <w:pStyle w:val="TableTextOther"/>
            </w:pPr>
          </w:p>
        </w:tc>
        <w:tc>
          <w:tcPr>
            <w:tcW w:w="1414" w:type="dxa"/>
            <w:tcBorders>
              <w:top w:val="single" w:sz="4" w:space="0" w:color="C0C0C0"/>
              <w:left w:val="single" w:sz="4" w:space="0" w:color="C0C0C0"/>
              <w:bottom w:val="single" w:sz="4" w:space="0" w:color="C0C0C0"/>
              <w:right w:val="single" w:sz="4" w:space="0" w:color="C0C0C0"/>
            </w:tcBorders>
            <w:vAlign w:val="center"/>
          </w:tcPr>
          <w:p w14:paraId="19976DC8" w14:textId="77777777" w:rsidR="002F58D1" w:rsidRDefault="002F58D1">
            <w:pPr>
              <w:pStyle w:val="TableTextOther"/>
            </w:pPr>
          </w:p>
        </w:tc>
        <w:tc>
          <w:tcPr>
            <w:tcW w:w="1415" w:type="dxa"/>
            <w:tcBorders>
              <w:top w:val="single" w:sz="4" w:space="0" w:color="C0C0C0"/>
              <w:left w:val="single" w:sz="4" w:space="0" w:color="C0C0C0"/>
              <w:bottom w:val="single" w:sz="4" w:space="0" w:color="C0C0C0"/>
            </w:tcBorders>
            <w:vAlign w:val="center"/>
          </w:tcPr>
          <w:p w14:paraId="615B44AE" w14:textId="77777777" w:rsidR="002F58D1" w:rsidRDefault="002F58D1"/>
        </w:tc>
      </w:tr>
      <w:tr w:rsidR="002F58D1" w14:paraId="3F6D6BF7" w14:textId="77777777">
        <w:trPr>
          <w:trHeight w:val="397"/>
        </w:trPr>
        <w:tc>
          <w:tcPr>
            <w:tcW w:w="2824" w:type="dxa"/>
            <w:tcBorders>
              <w:top w:val="single" w:sz="4" w:space="0" w:color="C0C0C0"/>
              <w:bottom w:val="single" w:sz="4" w:space="0" w:color="C0C0C0"/>
              <w:right w:val="single" w:sz="4" w:space="0" w:color="C0C0C0"/>
            </w:tcBorders>
            <w:vAlign w:val="center"/>
          </w:tcPr>
          <w:p w14:paraId="513F7339" w14:textId="77777777" w:rsidR="002F58D1" w:rsidRDefault="002F58D1">
            <w:pPr>
              <w:jc w:val="left"/>
            </w:pPr>
            <w:r>
              <w:t>Insured name</w:t>
            </w:r>
          </w:p>
        </w:tc>
        <w:tc>
          <w:tcPr>
            <w:tcW w:w="1412" w:type="dxa"/>
            <w:tcBorders>
              <w:top w:val="single" w:sz="4" w:space="0" w:color="C0C0C0"/>
              <w:left w:val="single" w:sz="4" w:space="0" w:color="C0C0C0"/>
              <w:bottom w:val="single" w:sz="4" w:space="0" w:color="C0C0C0"/>
              <w:right w:val="single" w:sz="4" w:space="0" w:color="C0C0C0"/>
            </w:tcBorders>
            <w:vAlign w:val="center"/>
          </w:tcPr>
          <w:p w14:paraId="0A34440D" w14:textId="77777777" w:rsidR="002F58D1" w:rsidRDefault="002F58D1">
            <w:pPr>
              <w:pStyle w:val="TableTextOther"/>
            </w:pPr>
          </w:p>
        </w:tc>
        <w:tc>
          <w:tcPr>
            <w:tcW w:w="1415" w:type="dxa"/>
            <w:tcBorders>
              <w:top w:val="single" w:sz="4" w:space="0" w:color="C0C0C0"/>
              <w:left w:val="single" w:sz="4" w:space="0" w:color="C0C0C0"/>
              <w:bottom w:val="single" w:sz="4" w:space="0" w:color="C0C0C0"/>
              <w:right w:val="single" w:sz="4" w:space="0" w:color="C0C0C0"/>
            </w:tcBorders>
            <w:vAlign w:val="center"/>
          </w:tcPr>
          <w:p w14:paraId="1223613F" w14:textId="77777777" w:rsidR="002F58D1" w:rsidRDefault="002F58D1">
            <w:pPr>
              <w:pStyle w:val="TableTextOther"/>
            </w:pPr>
          </w:p>
        </w:tc>
        <w:tc>
          <w:tcPr>
            <w:tcW w:w="1414" w:type="dxa"/>
            <w:tcBorders>
              <w:top w:val="single" w:sz="4" w:space="0" w:color="C0C0C0"/>
              <w:left w:val="single" w:sz="4" w:space="0" w:color="C0C0C0"/>
              <w:bottom w:val="single" w:sz="4" w:space="0" w:color="C0C0C0"/>
              <w:right w:val="single" w:sz="4" w:space="0" w:color="C0C0C0"/>
            </w:tcBorders>
            <w:vAlign w:val="center"/>
          </w:tcPr>
          <w:p w14:paraId="72565C0A" w14:textId="77777777" w:rsidR="002F58D1" w:rsidRDefault="002F58D1">
            <w:pPr>
              <w:pStyle w:val="TableTextOther"/>
            </w:pPr>
          </w:p>
        </w:tc>
        <w:tc>
          <w:tcPr>
            <w:tcW w:w="1414" w:type="dxa"/>
            <w:tcBorders>
              <w:top w:val="single" w:sz="4" w:space="0" w:color="C0C0C0"/>
              <w:left w:val="single" w:sz="4" w:space="0" w:color="C0C0C0"/>
              <w:bottom w:val="single" w:sz="4" w:space="0" w:color="C0C0C0"/>
              <w:right w:val="single" w:sz="4" w:space="0" w:color="C0C0C0"/>
            </w:tcBorders>
            <w:vAlign w:val="center"/>
          </w:tcPr>
          <w:p w14:paraId="7615E7A3" w14:textId="77777777" w:rsidR="002F58D1" w:rsidRDefault="002F58D1">
            <w:pPr>
              <w:pStyle w:val="TableTextOther"/>
            </w:pPr>
          </w:p>
        </w:tc>
        <w:tc>
          <w:tcPr>
            <w:tcW w:w="1415" w:type="dxa"/>
            <w:tcBorders>
              <w:top w:val="single" w:sz="4" w:space="0" w:color="C0C0C0"/>
              <w:left w:val="single" w:sz="4" w:space="0" w:color="C0C0C0"/>
              <w:bottom w:val="single" w:sz="4" w:space="0" w:color="C0C0C0"/>
            </w:tcBorders>
            <w:vAlign w:val="center"/>
          </w:tcPr>
          <w:p w14:paraId="416449BB" w14:textId="77777777" w:rsidR="002F58D1" w:rsidRDefault="002F58D1"/>
        </w:tc>
      </w:tr>
      <w:tr w:rsidR="002F58D1" w14:paraId="0EE92403" w14:textId="77777777">
        <w:trPr>
          <w:trHeight w:val="397"/>
        </w:trPr>
        <w:tc>
          <w:tcPr>
            <w:tcW w:w="2824" w:type="dxa"/>
            <w:tcBorders>
              <w:top w:val="single" w:sz="4" w:space="0" w:color="C0C0C0"/>
              <w:bottom w:val="single" w:sz="4" w:space="0" w:color="C0C0C0"/>
              <w:right w:val="single" w:sz="4" w:space="0" w:color="C0C0C0"/>
            </w:tcBorders>
            <w:vAlign w:val="center"/>
          </w:tcPr>
          <w:p w14:paraId="63D3C52F" w14:textId="77777777" w:rsidR="002F58D1" w:rsidRDefault="002F58D1">
            <w:pPr>
              <w:jc w:val="left"/>
            </w:pPr>
            <w:r>
              <w:rPr>
                <w:b/>
              </w:rPr>
              <w:t>Benefit amounts</w:t>
            </w:r>
          </w:p>
        </w:tc>
        <w:tc>
          <w:tcPr>
            <w:tcW w:w="1412" w:type="dxa"/>
            <w:tcBorders>
              <w:top w:val="single" w:sz="4" w:space="0" w:color="C0C0C0"/>
              <w:left w:val="single" w:sz="4" w:space="0" w:color="C0C0C0"/>
              <w:bottom w:val="single" w:sz="4" w:space="0" w:color="C0C0C0"/>
              <w:right w:val="single" w:sz="4" w:space="0" w:color="C0C0C0"/>
            </w:tcBorders>
            <w:vAlign w:val="center"/>
          </w:tcPr>
          <w:p w14:paraId="4E408FD6" w14:textId="77777777" w:rsidR="002F58D1" w:rsidRDefault="002F58D1">
            <w:pPr>
              <w:pStyle w:val="TableTextOther"/>
              <w:snapToGrid w:val="0"/>
            </w:pPr>
          </w:p>
        </w:tc>
        <w:tc>
          <w:tcPr>
            <w:tcW w:w="1415" w:type="dxa"/>
            <w:tcBorders>
              <w:top w:val="single" w:sz="4" w:space="0" w:color="C0C0C0"/>
              <w:left w:val="single" w:sz="4" w:space="0" w:color="C0C0C0"/>
              <w:bottom w:val="single" w:sz="4" w:space="0" w:color="C0C0C0"/>
              <w:right w:val="single" w:sz="4" w:space="0" w:color="C0C0C0"/>
            </w:tcBorders>
            <w:vAlign w:val="center"/>
          </w:tcPr>
          <w:p w14:paraId="1DDAF6EF" w14:textId="77777777" w:rsidR="002F58D1" w:rsidRDefault="002F58D1">
            <w:pPr>
              <w:pStyle w:val="TableTextOther"/>
              <w:snapToGrid w:val="0"/>
            </w:pPr>
          </w:p>
        </w:tc>
        <w:tc>
          <w:tcPr>
            <w:tcW w:w="1414" w:type="dxa"/>
            <w:tcBorders>
              <w:top w:val="single" w:sz="4" w:space="0" w:color="C0C0C0"/>
              <w:left w:val="single" w:sz="4" w:space="0" w:color="C0C0C0"/>
              <w:bottom w:val="single" w:sz="4" w:space="0" w:color="C0C0C0"/>
              <w:right w:val="single" w:sz="4" w:space="0" w:color="C0C0C0"/>
            </w:tcBorders>
            <w:vAlign w:val="center"/>
          </w:tcPr>
          <w:p w14:paraId="744001C4" w14:textId="77777777" w:rsidR="002F58D1" w:rsidRDefault="002F58D1">
            <w:pPr>
              <w:pStyle w:val="TableTextOther"/>
              <w:snapToGrid w:val="0"/>
            </w:pPr>
          </w:p>
        </w:tc>
        <w:tc>
          <w:tcPr>
            <w:tcW w:w="1414" w:type="dxa"/>
            <w:tcBorders>
              <w:top w:val="single" w:sz="4" w:space="0" w:color="C0C0C0"/>
              <w:left w:val="single" w:sz="4" w:space="0" w:color="C0C0C0"/>
              <w:bottom w:val="single" w:sz="4" w:space="0" w:color="C0C0C0"/>
              <w:right w:val="single" w:sz="4" w:space="0" w:color="C0C0C0"/>
            </w:tcBorders>
            <w:vAlign w:val="center"/>
          </w:tcPr>
          <w:p w14:paraId="5690BF54" w14:textId="77777777" w:rsidR="002F58D1" w:rsidRDefault="002F58D1">
            <w:pPr>
              <w:pStyle w:val="TableTextOther"/>
              <w:snapToGrid w:val="0"/>
            </w:pPr>
          </w:p>
        </w:tc>
        <w:tc>
          <w:tcPr>
            <w:tcW w:w="1415" w:type="dxa"/>
            <w:tcBorders>
              <w:top w:val="single" w:sz="4" w:space="0" w:color="C0C0C0"/>
              <w:left w:val="single" w:sz="4" w:space="0" w:color="C0C0C0"/>
              <w:bottom w:val="single" w:sz="4" w:space="0" w:color="C0C0C0"/>
            </w:tcBorders>
            <w:vAlign w:val="center"/>
          </w:tcPr>
          <w:p w14:paraId="0A08CE90" w14:textId="77777777" w:rsidR="002F58D1" w:rsidRDefault="002F58D1">
            <w:pPr>
              <w:pStyle w:val="TableTextOther"/>
              <w:snapToGrid w:val="0"/>
            </w:pPr>
          </w:p>
        </w:tc>
      </w:tr>
      <w:tr w:rsidR="002F58D1" w14:paraId="18560599" w14:textId="77777777">
        <w:trPr>
          <w:trHeight w:val="397"/>
        </w:trPr>
        <w:tc>
          <w:tcPr>
            <w:tcW w:w="2824" w:type="dxa"/>
            <w:tcBorders>
              <w:top w:val="single" w:sz="4" w:space="0" w:color="C0C0C0"/>
              <w:bottom w:val="single" w:sz="4" w:space="0" w:color="C0C0C0"/>
              <w:right w:val="single" w:sz="4" w:space="0" w:color="C0C0C0"/>
            </w:tcBorders>
            <w:vAlign w:val="center"/>
          </w:tcPr>
          <w:p w14:paraId="21173553" w14:textId="77777777" w:rsidR="002F58D1" w:rsidRDefault="002F58D1">
            <w:pPr>
              <w:jc w:val="left"/>
            </w:pPr>
            <w:r>
              <w:t>Life insurance</w:t>
            </w:r>
          </w:p>
        </w:tc>
        <w:tc>
          <w:tcPr>
            <w:tcW w:w="1412" w:type="dxa"/>
            <w:tcBorders>
              <w:top w:val="single" w:sz="4" w:space="0" w:color="C0C0C0"/>
              <w:left w:val="single" w:sz="4" w:space="0" w:color="C0C0C0"/>
              <w:bottom w:val="single" w:sz="4" w:space="0" w:color="C0C0C0"/>
              <w:right w:val="single" w:sz="4" w:space="0" w:color="C0C0C0"/>
            </w:tcBorders>
            <w:vAlign w:val="center"/>
          </w:tcPr>
          <w:p w14:paraId="12656767" w14:textId="77777777" w:rsidR="002F58D1" w:rsidRDefault="002F58D1">
            <w:pPr>
              <w:pStyle w:val="TableTextOther"/>
            </w:pPr>
          </w:p>
        </w:tc>
        <w:tc>
          <w:tcPr>
            <w:tcW w:w="1415" w:type="dxa"/>
            <w:tcBorders>
              <w:top w:val="single" w:sz="4" w:space="0" w:color="C0C0C0"/>
              <w:left w:val="single" w:sz="4" w:space="0" w:color="C0C0C0"/>
              <w:bottom w:val="single" w:sz="4" w:space="0" w:color="C0C0C0"/>
              <w:right w:val="single" w:sz="4" w:space="0" w:color="C0C0C0"/>
            </w:tcBorders>
            <w:vAlign w:val="center"/>
          </w:tcPr>
          <w:p w14:paraId="573CA160" w14:textId="77777777" w:rsidR="002F58D1" w:rsidRDefault="002F58D1">
            <w:pPr>
              <w:pStyle w:val="TableTextOther"/>
            </w:pPr>
          </w:p>
        </w:tc>
        <w:tc>
          <w:tcPr>
            <w:tcW w:w="1414" w:type="dxa"/>
            <w:tcBorders>
              <w:top w:val="single" w:sz="4" w:space="0" w:color="C0C0C0"/>
              <w:left w:val="single" w:sz="4" w:space="0" w:color="C0C0C0"/>
              <w:bottom w:val="single" w:sz="4" w:space="0" w:color="C0C0C0"/>
              <w:right w:val="single" w:sz="4" w:space="0" w:color="C0C0C0"/>
            </w:tcBorders>
            <w:vAlign w:val="center"/>
          </w:tcPr>
          <w:p w14:paraId="4C07BA3D" w14:textId="77777777" w:rsidR="002F58D1" w:rsidRDefault="002F58D1">
            <w:pPr>
              <w:pStyle w:val="TableTextOther"/>
            </w:pPr>
          </w:p>
        </w:tc>
        <w:tc>
          <w:tcPr>
            <w:tcW w:w="1414" w:type="dxa"/>
            <w:tcBorders>
              <w:top w:val="single" w:sz="4" w:space="0" w:color="C0C0C0"/>
              <w:left w:val="single" w:sz="4" w:space="0" w:color="C0C0C0"/>
              <w:bottom w:val="single" w:sz="4" w:space="0" w:color="C0C0C0"/>
              <w:right w:val="single" w:sz="4" w:space="0" w:color="C0C0C0"/>
            </w:tcBorders>
            <w:vAlign w:val="center"/>
          </w:tcPr>
          <w:p w14:paraId="5F80923F" w14:textId="77777777" w:rsidR="002F58D1" w:rsidRDefault="002F58D1">
            <w:pPr>
              <w:pStyle w:val="TableTextOther"/>
            </w:pPr>
          </w:p>
        </w:tc>
        <w:tc>
          <w:tcPr>
            <w:tcW w:w="1415" w:type="dxa"/>
            <w:tcBorders>
              <w:top w:val="single" w:sz="4" w:space="0" w:color="C0C0C0"/>
              <w:left w:val="single" w:sz="4" w:space="0" w:color="C0C0C0"/>
              <w:bottom w:val="single" w:sz="4" w:space="0" w:color="C0C0C0"/>
            </w:tcBorders>
            <w:vAlign w:val="center"/>
          </w:tcPr>
          <w:p w14:paraId="62775DCA" w14:textId="77777777" w:rsidR="002F58D1" w:rsidRDefault="002F58D1"/>
        </w:tc>
      </w:tr>
      <w:tr w:rsidR="002F58D1" w14:paraId="09269AF1" w14:textId="77777777">
        <w:trPr>
          <w:trHeight w:val="397"/>
        </w:trPr>
        <w:tc>
          <w:tcPr>
            <w:tcW w:w="2824" w:type="dxa"/>
            <w:tcBorders>
              <w:top w:val="single" w:sz="4" w:space="0" w:color="C0C0C0"/>
              <w:bottom w:val="single" w:sz="4" w:space="0" w:color="C0C0C0"/>
              <w:right w:val="single" w:sz="4" w:space="0" w:color="C0C0C0"/>
            </w:tcBorders>
            <w:vAlign w:val="center"/>
          </w:tcPr>
          <w:p w14:paraId="372171AF" w14:textId="77777777" w:rsidR="002F58D1" w:rsidRDefault="002F58D1">
            <w:pPr>
              <w:jc w:val="left"/>
            </w:pPr>
            <w:r>
              <w:t>TPD insurance</w:t>
            </w:r>
          </w:p>
        </w:tc>
        <w:tc>
          <w:tcPr>
            <w:tcW w:w="1412" w:type="dxa"/>
            <w:tcBorders>
              <w:top w:val="single" w:sz="4" w:space="0" w:color="C0C0C0"/>
              <w:left w:val="single" w:sz="4" w:space="0" w:color="C0C0C0"/>
              <w:bottom w:val="single" w:sz="4" w:space="0" w:color="C0C0C0"/>
              <w:right w:val="single" w:sz="4" w:space="0" w:color="C0C0C0"/>
            </w:tcBorders>
            <w:vAlign w:val="center"/>
          </w:tcPr>
          <w:p w14:paraId="19131BC5" w14:textId="77777777" w:rsidR="002F58D1" w:rsidRDefault="002F58D1">
            <w:pPr>
              <w:pStyle w:val="TableTextOther"/>
            </w:pPr>
          </w:p>
        </w:tc>
        <w:tc>
          <w:tcPr>
            <w:tcW w:w="1415" w:type="dxa"/>
            <w:tcBorders>
              <w:top w:val="single" w:sz="4" w:space="0" w:color="C0C0C0"/>
              <w:left w:val="single" w:sz="4" w:space="0" w:color="C0C0C0"/>
              <w:bottom w:val="single" w:sz="4" w:space="0" w:color="C0C0C0"/>
              <w:right w:val="single" w:sz="4" w:space="0" w:color="C0C0C0"/>
            </w:tcBorders>
            <w:vAlign w:val="center"/>
          </w:tcPr>
          <w:p w14:paraId="0D1D1C34" w14:textId="77777777" w:rsidR="002F58D1" w:rsidRDefault="002F58D1">
            <w:pPr>
              <w:pStyle w:val="TableTextOther"/>
            </w:pPr>
          </w:p>
        </w:tc>
        <w:tc>
          <w:tcPr>
            <w:tcW w:w="1414" w:type="dxa"/>
            <w:tcBorders>
              <w:top w:val="single" w:sz="4" w:space="0" w:color="C0C0C0"/>
              <w:left w:val="single" w:sz="4" w:space="0" w:color="C0C0C0"/>
              <w:bottom w:val="single" w:sz="4" w:space="0" w:color="C0C0C0"/>
              <w:right w:val="single" w:sz="4" w:space="0" w:color="C0C0C0"/>
            </w:tcBorders>
            <w:vAlign w:val="center"/>
          </w:tcPr>
          <w:p w14:paraId="30CF9CE1" w14:textId="77777777" w:rsidR="002F58D1" w:rsidRDefault="002F58D1">
            <w:pPr>
              <w:pStyle w:val="TableTextOther"/>
            </w:pPr>
          </w:p>
        </w:tc>
        <w:tc>
          <w:tcPr>
            <w:tcW w:w="1414" w:type="dxa"/>
            <w:tcBorders>
              <w:top w:val="single" w:sz="4" w:space="0" w:color="C0C0C0"/>
              <w:left w:val="single" w:sz="4" w:space="0" w:color="C0C0C0"/>
              <w:bottom w:val="single" w:sz="4" w:space="0" w:color="C0C0C0"/>
              <w:right w:val="single" w:sz="4" w:space="0" w:color="C0C0C0"/>
            </w:tcBorders>
            <w:vAlign w:val="center"/>
          </w:tcPr>
          <w:p w14:paraId="27C2411A" w14:textId="77777777" w:rsidR="002F58D1" w:rsidRDefault="002F58D1">
            <w:pPr>
              <w:pStyle w:val="TableTextOther"/>
            </w:pPr>
          </w:p>
        </w:tc>
        <w:tc>
          <w:tcPr>
            <w:tcW w:w="1415" w:type="dxa"/>
            <w:tcBorders>
              <w:top w:val="single" w:sz="4" w:space="0" w:color="C0C0C0"/>
              <w:left w:val="single" w:sz="4" w:space="0" w:color="C0C0C0"/>
              <w:bottom w:val="single" w:sz="4" w:space="0" w:color="C0C0C0"/>
            </w:tcBorders>
            <w:vAlign w:val="center"/>
          </w:tcPr>
          <w:p w14:paraId="6248425B" w14:textId="77777777" w:rsidR="002F58D1" w:rsidRDefault="002F58D1"/>
        </w:tc>
      </w:tr>
      <w:tr w:rsidR="002F58D1" w14:paraId="4A3CD049" w14:textId="77777777">
        <w:trPr>
          <w:trHeight w:val="397"/>
        </w:trPr>
        <w:tc>
          <w:tcPr>
            <w:tcW w:w="2824" w:type="dxa"/>
            <w:tcBorders>
              <w:top w:val="single" w:sz="4" w:space="0" w:color="C0C0C0"/>
              <w:bottom w:val="single" w:sz="4" w:space="0" w:color="C0C0C0"/>
              <w:right w:val="single" w:sz="4" w:space="0" w:color="C0C0C0"/>
            </w:tcBorders>
            <w:vAlign w:val="center"/>
          </w:tcPr>
          <w:p w14:paraId="2912C906" w14:textId="77777777" w:rsidR="002F58D1" w:rsidRDefault="002F58D1">
            <w:pPr>
              <w:jc w:val="left"/>
            </w:pPr>
            <w:r>
              <w:t>Trauma insurance</w:t>
            </w:r>
          </w:p>
        </w:tc>
        <w:tc>
          <w:tcPr>
            <w:tcW w:w="1412" w:type="dxa"/>
            <w:tcBorders>
              <w:top w:val="single" w:sz="4" w:space="0" w:color="C0C0C0"/>
              <w:left w:val="single" w:sz="4" w:space="0" w:color="C0C0C0"/>
              <w:bottom w:val="single" w:sz="4" w:space="0" w:color="C0C0C0"/>
              <w:right w:val="single" w:sz="4" w:space="0" w:color="C0C0C0"/>
            </w:tcBorders>
            <w:vAlign w:val="center"/>
          </w:tcPr>
          <w:p w14:paraId="50B6AADE" w14:textId="77777777" w:rsidR="002F58D1" w:rsidRDefault="002F58D1">
            <w:pPr>
              <w:pStyle w:val="TableTextOther"/>
            </w:pPr>
          </w:p>
        </w:tc>
        <w:tc>
          <w:tcPr>
            <w:tcW w:w="1415" w:type="dxa"/>
            <w:tcBorders>
              <w:top w:val="single" w:sz="4" w:space="0" w:color="C0C0C0"/>
              <w:left w:val="single" w:sz="4" w:space="0" w:color="C0C0C0"/>
              <w:bottom w:val="single" w:sz="4" w:space="0" w:color="C0C0C0"/>
              <w:right w:val="single" w:sz="4" w:space="0" w:color="C0C0C0"/>
            </w:tcBorders>
            <w:vAlign w:val="center"/>
          </w:tcPr>
          <w:p w14:paraId="0AC5EFA0" w14:textId="77777777" w:rsidR="002F58D1" w:rsidRDefault="002F58D1">
            <w:pPr>
              <w:pStyle w:val="TableTextOther"/>
            </w:pPr>
          </w:p>
        </w:tc>
        <w:tc>
          <w:tcPr>
            <w:tcW w:w="1414" w:type="dxa"/>
            <w:tcBorders>
              <w:top w:val="single" w:sz="4" w:space="0" w:color="C0C0C0"/>
              <w:left w:val="single" w:sz="4" w:space="0" w:color="C0C0C0"/>
              <w:bottom w:val="single" w:sz="4" w:space="0" w:color="C0C0C0"/>
              <w:right w:val="single" w:sz="4" w:space="0" w:color="C0C0C0"/>
            </w:tcBorders>
            <w:vAlign w:val="center"/>
          </w:tcPr>
          <w:p w14:paraId="668692F5" w14:textId="77777777" w:rsidR="002F58D1" w:rsidRDefault="002F58D1">
            <w:pPr>
              <w:pStyle w:val="TableTextOther"/>
            </w:pPr>
          </w:p>
        </w:tc>
        <w:tc>
          <w:tcPr>
            <w:tcW w:w="1414" w:type="dxa"/>
            <w:tcBorders>
              <w:top w:val="single" w:sz="4" w:space="0" w:color="C0C0C0"/>
              <w:left w:val="single" w:sz="4" w:space="0" w:color="C0C0C0"/>
              <w:bottom w:val="single" w:sz="4" w:space="0" w:color="C0C0C0"/>
              <w:right w:val="single" w:sz="4" w:space="0" w:color="C0C0C0"/>
            </w:tcBorders>
            <w:vAlign w:val="center"/>
          </w:tcPr>
          <w:p w14:paraId="53C0A5EE" w14:textId="77777777" w:rsidR="002F58D1" w:rsidRDefault="002F58D1">
            <w:pPr>
              <w:pStyle w:val="TableTextOther"/>
            </w:pPr>
          </w:p>
        </w:tc>
        <w:tc>
          <w:tcPr>
            <w:tcW w:w="1415" w:type="dxa"/>
            <w:tcBorders>
              <w:top w:val="single" w:sz="4" w:space="0" w:color="C0C0C0"/>
              <w:left w:val="single" w:sz="4" w:space="0" w:color="C0C0C0"/>
              <w:bottom w:val="single" w:sz="4" w:space="0" w:color="C0C0C0"/>
            </w:tcBorders>
            <w:vAlign w:val="center"/>
          </w:tcPr>
          <w:p w14:paraId="20AA8F01" w14:textId="77777777" w:rsidR="002F58D1" w:rsidRDefault="002F58D1"/>
        </w:tc>
      </w:tr>
      <w:tr w:rsidR="002F58D1" w14:paraId="0B746682" w14:textId="77777777">
        <w:trPr>
          <w:trHeight w:val="397"/>
        </w:trPr>
        <w:tc>
          <w:tcPr>
            <w:tcW w:w="2824" w:type="dxa"/>
            <w:tcBorders>
              <w:top w:val="single" w:sz="4" w:space="0" w:color="C0C0C0"/>
              <w:bottom w:val="single" w:sz="4" w:space="0" w:color="C0C0C0"/>
              <w:right w:val="single" w:sz="4" w:space="0" w:color="C0C0C0"/>
            </w:tcBorders>
            <w:vAlign w:val="center"/>
          </w:tcPr>
          <w:p w14:paraId="1A0F5FD5" w14:textId="77777777" w:rsidR="002F58D1" w:rsidRDefault="002F58D1">
            <w:pPr>
              <w:jc w:val="left"/>
            </w:pPr>
            <w:r>
              <w:t>Severity based</w:t>
            </w:r>
          </w:p>
        </w:tc>
        <w:tc>
          <w:tcPr>
            <w:tcW w:w="1412" w:type="dxa"/>
            <w:tcBorders>
              <w:top w:val="single" w:sz="4" w:space="0" w:color="C0C0C0"/>
              <w:left w:val="single" w:sz="4" w:space="0" w:color="C0C0C0"/>
              <w:bottom w:val="single" w:sz="4" w:space="0" w:color="C0C0C0"/>
              <w:right w:val="single" w:sz="4" w:space="0" w:color="C0C0C0"/>
            </w:tcBorders>
            <w:vAlign w:val="center"/>
          </w:tcPr>
          <w:p w14:paraId="5ADC23A7" w14:textId="77777777" w:rsidR="002F58D1" w:rsidRDefault="002F58D1">
            <w:pPr>
              <w:pStyle w:val="TableTextOther"/>
            </w:pPr>
          </w:p>
        </w:tc>
        <w:tc>
          <w:tcPr>
            <w:tcW w:w="1415" w:type="dxa"/>
            <w:tcBorders>
              <w:top w:val="single" w:sz="4" w:space="0" w:color="C0C0C0"/>
              <w:left w:val="single" w:sz="4" w:space="0" w:color="C0C0C0"/>
              <w:bottom w:val="single" w:sz="4" w:space="0" w:color="C0C0C0"/>
              <w:right w:val="single" w:sz="4" w:space="0" w:color="C0C0C0"/>
            </w:tcBorders>
            <w:vAlign w:val="center"/>
          </w:tcPr>
          <w:p w14:paraId="4A509D20" w14:textId="77777777" w:rsidR="002F58D1" w:rsidRDefault="002F58D1">
            <w:pPr>
              <w:pStyle w:val="TableTextOther"/>
            </w:pPr>
          </w:p>
        </w:tc>
        <w:tc>
          <w:tcPr>
            <w:tcW w:w="1414" w:type="dxa"/>
            <w:tcBorders>
              <w:top w:val="single" w:sz="4" w:space="0" w:color="C0C0C0"/>
              <w:left w:val="single" w:sz="4" w:space="0" w:color="C0C0C0"/>
              <w:bottom w:val="single" w:sz="4" w:space="0" w:color="C0C0C0"/>
              <w:right w:val="single" w:sz="4" w:space="0" w:color="C0C0C0"/>
            </w:tcBorders>
            <w:vAlign w:val="center"/>
          </w:tcPr>
          <w:p w14:paraId="11A8BE34" w14:textId="77777777" w:rsidR="002F58D1" w:rsidRDefault="002F58D1">
            <w:pPr>
              <w:pStyle w:val="TableTextOther"/>
            </w:pPr>
          </w:p>
        </w:tc>
        <w:tc>
          <w:tcPr>
            <w:tcW w:w="1414" w:type="dxa"/>
            <w:tcBorders>
              <w:top w:val="single" w:sz="4" w:space="0" w:color="C0C0C0"/>
              <w:left w:val="single" w:sz="4" w:space="0" w:color="C0C0C0"/>
              <w:bottom w:val="single" w:sz="4" w:space="0" w:color="C0C0C0"/>
              <w:right w:val="single" w:sz="4" w:space="0" w:color="C0C0C0"/>
            </w:tcBorders>
            <w:vAlign w:val="center"/>
          </w:tcPr>
          <w:p w14:paraId="119581BF" w14:textId="77777777" w:rsidR="002F58D1" w:rsidRDefault="002F58D1">
            <w:pPr>
              <w:pStyle w:val="TableTextOther"/>
            </w:pPr>
          </w:p>
        </w:tc>
        <w:tc>
          <w:tcPr>
            <w:tcW w:w="1415" w:type="dxa"/>
            <w:tcBorders>
              <w:top w:val="single" w:sz="4" w:space="0" w:color="C0C0C0"/>
              <w:left w:val="single" w:sz="4" w:space="0" w:color="C0C0C0"/>
              <w:bottom w:val="single" w:sz="4" w:space="0" w:color="C0C0C0"/>
            </w:tcBorders>
            <w:vAlign w:val="center"/>
          </w:tcPr>
          <w:p w14:paraId="2F9F4059" w14:textId="77777777" w:rsidR="002F58D1" w:rsidRDefault="002F58D1"/>
        </w:tc>
      </w:tr>
      <w:tr w:rsidR="002F58D1" w14:paraId="0834D1F0" w14:textId="77777777">
        <w:trPr>
          <w:trHeight w:val="397"/>
        </w:trPr>
        <w:tc>
          <w:tcPr>
            <w:tcW w:w="2824" w:type="dxa"/>
            <w:tcBorders>
              <w:top w:val="single" w:sz="4" w:space="0" w:color="C0C0C0"/>
              <w:bottom w:val="single" w:sz="4" w:space="0" w:color="C0C0C0"/>
              <w:right w:val="single" w:sz="4" w:space="0" w:color="C0C0C0"/>
            </w:tcBorders>
            <w:vAlign w:val="center"/>
          </w:tcPr>
          <w:p w14:paraId="0B8D4A58" w14:textId="77777777" w:rsidR="002F58D1" w:rsidRDefault="002F58D1">
            <w:pPr>
              <w:jc w:val="left"/>
            </w:pPr>
            <w:r>
              <w:t>Income protection</w:t>
            </w:r>
          </w:p>
        </w:tc>
        <w:tc>
          <w:tcPr>
            <w:tcW w:w="1412" w:type="dxa"/>
            <w:tcBorders>
              <w:top w:val="single" w:sz="4" w:space="0" w:color="C0C0C0"/>
              <w:left w:val="single" w:sz="4" w:space="0" w:color="C0C0C0"/>
              <w:bottom w:val="single" w:sz="4" w:space="0" w:color="C0C0C0"/>
              <w:right w:val="single" w:sz="4" w:space="0" w:color="C0C0C0"/>
            </w:tcBorders>
            <w:vAlign w:val="center"/>
          </w:tcPr>
          <w:p w14:paraId="4669BF86" w14:textId="77777777" w:rsidR="002F58D1" w:rsidRDefault="002F58D1">
            <w:pPr>
              <w:pStyle w:val="TableTextOther"/>
            </w:pPr>
          </w:p>
        </w:tc>
        <w:tc>
          <w:tcPr>
            <w:tcW w:w="1415" w:type="dxa"/>
            <w:tcBorders>
              <w:top w:val="single" w:sz="4" w:space="0" w:color="C0C0C0"/>
              <w:left w:val="single" w:sz="4" w:space="0" w:color="C0C0C0"/>
              <w:bottom w:val="single" w:sz="4" w:space="0" w:color="C0C0C0"/>
              <w:right w:val="single" w:sz="4" w:space="0" w:color="C0C0C0"/>
            </w:tcBorders>
            <w:vAlign w:val="center"/>
          </w:tcPr>
          <w:p w14:paraId="61E5624D" w14:textId="77777777" w:rsidR="002F58D1" w:rsidRDefault="002F58D1">
            <w:pPr>
              <w:pStyle w:val="TableTextOther"/>
            </w:pPr>
          </w:p>
        </w:tc>
        <w:tc>
          <w:tcPr>
            <w:tcW w:w="1414" w:type="dxa"/>
            <w:tcBorders>
              <w:top w:val="single" w:sz="4" w:space="0" w:color="C0C0C0"/>
              <w:left w:val="single" w:sz="4" w:space="0" w:color="C0C0C0"/>
              <w:bottom w:val="single" w:sz="4" w:space="0" w:color="C0C0C0"/>
              <w:right w:val="single" w:sz="4" w:space="0" w:color="C0C0C0"/>
            </w:tcBorders>
            <w:vAlign w:val="center"/>
          </w:tcPr>
          <w:p w14:paraId="37F91005" w14:textId="77777777" w:rsidR="002F58D1" w:rsidRDefault="002F58D1">
            <w:pPr>
              <w:pStyle w:val="TableTextOther"/>
            </w:pPr>
          </w:p>
        </w:tc>
        <w:tc>
          <w:tcPr>
            <w:tcW w:w="1414" w:type="dxa"/>
            <w:tcBorders>
              <w:top w:val="single" w:sz="4" w:space="0" w:color="C0C0C0"/>
              <w:left w:val="single" w:sz="4" w:space="0" w:color="C0C0C0"/>
              <w:bottom w:val="single" w:sz="4" w:space="0" w:color="C0C0C0"/>
              <w:right w:val="single" w:sz="4" w:space="0" w:color="C0C0C0"/>
            </w:tcBorders>
            <w:vAlign w:val="center"/>
          </w:tcPr>
          <w:p w14:paraId="68E866CE" w14:textId="77777777" w:rsidR="002F58D1" w:rsidRDefault="002F58D1">
            <w:pPr>
              <w:pStyle w:val="TableTextOther"/>
            </w:pPr>
          </w:p>
        </w:tc>
        <w:tc>
          <w:tcPr>
            <w:tcW w:w="1415" w:type="dxa"/>
            <w:tcBorders>
              <w:top w:val="single" w:sz="4" w:space="0" w:color="C0C0C0"/>
              <w:left w:val="single" w:sz="4" w:space="0" w:color="C0C0C0"/>
              <w:bottom w:val="single" w:sz="4" w:space="0" w:color="C0C0C0"/>
            </w:tcBorders>
            <w:vAlign w:val="center"/>
          </w:tcPr>
          <w:p w14:paraId="36BCE89E" w14:textId="77777777" w:rsidR="002F58D1" w:rsidRDefault="002F58D1"/>
        </w:tc>
      </w:tr>
      <w:tr w:rsidR="002F58D1" w14:paraId="4A8E2903" w14:textId="77777777">
        <w:trPr>
          <w:trHeight w:val="397"/>
        </w:trPr>
        <w:tc>
          <w:tcPr>
            <w:tcW w:w="2824" w:type="dxa"/>
            <w:tcBorders>
              <w:top w:val="single" w:sz="4" w:space="0" w:color="C0C0C0"/>
              <w:bottom w:val="single" w:sz="4" w:space="0" w:color="C0C0C0"/>
              <w:right w:val="single" w:sz="4" w:space="0" w:color="C0C0C0"/>
            </w:tcBorders>
            <w:vAlign w:val="center"/>
          </w:tcPr>
          <w:p w14:paraId="6D66A42C" w14:textId="77777777" w:rsidR="002F58D1" w:rsidRDefault="002F58D1">
            <w:pPr>
              <w:jc w:val="left"/>
            </w:pPr>
            <w:r>
              <w:t xml:space="preserve">Waiting period (if </w:t>
            </w:r>
            <w:r w:rsidR="00947BC3">
              <w:t>applicable</w:t>
            </w:r>
            <w:r>
              <w:t>)</w:t>
            </w:r>
          </w:p>
        </w:tc>
        <w:tc>
          <w:tcPr>
            <w:tcW w:w="1412" w:type="dxa"/>
            <w:tcBorders>
              <w:top w:val="single" w:sz="4" w:space="0" w:color="C0C0C0"/>
              <w:left w:val="single" w:sz="4" w:space="0" w:color="C0C0C0"/>
              <w:bottom w:val="single" w:sz="4" w:space="0" w:color="C0C0C0"/>
              <w:right w:val="single" w:sz="4" w:space="0" w:color="C0C0C0"/>
            </w:tcBorders>
            <w:vAlign w:val="center"/>
          </w:tcPr>
          <w:p w14:paraId="15B530D6" w14:textId="77777777" w:rsidR="002F58D1" w:rsidRDefault="002F58D1"/>
        </w:tc>
        <w:tc>
          <w:tcPr>
            <w:tcW w:w="1415" w:type="dxa"/>
            <w:tcBorders>
              <w:top w:val="single" w:sz="4" w:space="0" w:color="C0C0C0"/>
              <w:left w:val="single" w:sz="4" w:space="0" w:color="C0C0C0"/>
              <w:bottom w:val="single" w:sz="4" w:space="0" w:color="C0C0C0"/>
              <w:right w:val="single" w:sz="4" w:space="0" w:color="C0C0C0"/>
            </w:tcBorders>
            <w:vAlign w:val="center"/>
          </w:tcPr>
          <w:p w14:paraId="631F372A" w14:textId="77777777" w:rsidR="002F58D1" w:rsidRDefault="002F58D1"/>
        </w:tc>
        <w:tc>
          <w:tcPr>
            <w:tcW w:w="1414" w:type="dxa"/>
            <w:tcBorders>
              <w:top w:val="single" w:sz="4" w:space="0" w:color="C0C0C0"/>
              <w:left w:val="single" w:sz="4" w:space="0" w:color="C0C0C0"/>
              <w:bottom w:val="single" w:sz="4" w:space="0" w:color="C0C0C0"/>
              <w:right w:val="single" w:sz="4" w:space="0" w:color="C0C0C0"/>
            </w:tcBorders>
            <w:vAlign w:val="center"/>
          </w:tcPr>
          <w:p w14:paraId="3F9433A7" w14:textId="77777777" w:rsidR="002F58D1" w:rsidRDefault="002F58D1">
            <w:pPr>
              <w:pStyle w:val="TableTextOther"/>
            </w:pPr>
          </w:p>
        </w:tc>
        <w:tc>
          <w:tcPr>
            <w:tcW w:w="1414" w:type="dxa"/>
            <w:tcBorders>
              <w:top w:val="single" w:sz="4" w:space="0" w:color="C0C0C0"/>
              <w:left w:val="single" w:sz="4" w:space="0" w:color="C0C0C0"/>
              <w:bottom w:val="single" w:sz="4" w:space="0" w:color="C0C0C0"/>
              <w:right w:val="single" w:sz="4" w:space="0" w:color="C0C0C0"/>
            </w:tcBorders>
            <w:vAlign w:val="center"/>
          </w:tcPr>
          <w:p w14:paraId="338E6F00" w14:textId="77777777" w:rsidR="002F58D1" w:rsidRDefault="002F58D1"/>
        </w:tc>
        <w:tc>
          <w:tcPr>
            <w:tcW w:w="1415" w:type="dxa"/>
            <w:tcBorders>
              <w:top w:val="single" w:sz="4" w:space="0" w:color="C0C0C0"/>
              <w:left w:val="single" w:sz="4" w:space="0" w:color="C0C0C0"/>
              <w:bottom w:val="single" w:sz="4" w:space="0" w:color="C0C0C0"/>
            </w:tcBorders>
            <w:vAlign w:val="center"/>
          </w:tcPr>
          <w:p w14:paraId="7A452AF6" w14:textId="77777777" w:rsidR="002F58D1" w:rsidRDefault="002F58D1"/>
        </w:tc>
      </w:tr>
      <w:tr w:rsidR="002F58D1" w14:paraId="6E6EFF20" w14:textId="77777777">
        <w:trPr>
          <w:trHeight w:val="397"/>
        </w:trPr>
        <w:tc>
          <w:tcPr>
            <w:tcW w:w="2824" w:type="dxa"/>
            <w:tcBorders>
              <w:top w:val="single" w:sz="4" w:space="0" w:color="C0C0C0"/>
              <w:bottom w:val="single" w:sz="4" w:space="0" w:color="C0C0C0"/>
              <w:right w:val="single" w:sz="4" w:space="0" w:color="C0C0C0"/>
            </w:tcBorders>
            <w:vAlign w:val="center"/>
          </w:tcPr>
          <w:p w14:paraId="4AC8257E" w14:textId="77777777" w:rsidR="002F58D1" w:rsidRDefault="002F58D1">
            <w:pPr>
              <w:jc w:val="left"/>
            </w:pPr>
            <w:r>
              <w:t xml:space="preserve">Benefit period (if </w:t>
            </w:r>
            <w:r w:rsidR="00947BC3">
              <w:t>applicable</w:t>
            </w:r>
            <w:r>
              <w:t>)</w:t>
            </w:r>
          </w:p>
        </w:tc>
        <w:tc>
          <w:tcPr>
            <w:tcW w:w="1412" w:type="dxa"/>
            <w:tcBorders>
              <w:top w:val="single" w:sz="4" w:space="0" w:color="C0C0C0"/>
              <w:left w:val="single" w:sz="4" w:space="0" w:color="C0C0C0"/>
              <w:bottom w:val="single" w:sz="4" w:space="0" w:color="C0C0C0"/>
              <w:right w:val="single" w:sz="4" w:space="0" w:color="C0C0C0"/>
            </w:tcBorders>
            <w:vAlign w:val="center"/>
          </w:tcPr>
          <w:p w14:paraId="7B531E99" w14:textId="77777777" w:rsidR="002F58D1" w:rsidRDefault="002F58D1"/>
        </w:tc>
        <w:tc>
          <w:tcPr>
            <w:tcW w:w="1415" w:type="dxa"/>
            <w:tcBorders>
              <w:top w:val="single" w:sz="4" w:space="0" w:color="C0C0C0"/>
              <w:left w:val="single" w:sz="4" w:space="0" w:color="C0C0C0"/>
              <w:bottom w:val="single" w:sz="4" w:space="0" w:color="C0C0C0"/>
              <w:right w:val="single" w:sz="4" w:space="0" w:color="C0C0C0"/>
            </w:tcBorders>
            <w:vAlign w:val="center"/>
          </w:tcPr>
          <w:p w14:paraId="3EC9CCE4" w14:textId="77777777" w:rsidR="002F58D1" w:rsidRDefault="002F58D1"/>
        </w:tc>
        <w:tc>
          <w:tcPr>
            <w:tcW w:w="1414" w:type="dxa"/>
            <w:tcBorders>
              <w:top w:val="single" w:sz="4" w:space="0" w:color="C0C0C0"/>
              <w:left w:val="single" w:sz="4" w:space="0" w:color="C0C0C0"/>
              <w:bottom w:val="single" w:sz="4" w:space="0" w:color="C0C0C0"/>
              <w:right w:val="single" w:sz="4" w:space="0" w:color="C0C0C0"/>
            </w:tcBorders>
            <w:vAlign w:val="center"/>
          </w:tcPr>
          <w:p w14:paraId="5EC623AA" w14:textId="77777777" w:rsidR="002F58D1" w:rsidRDefault="002F58D1">
            <w:pPr>
              <w:pStyle w:val="TableTextOther"/>
            </w:pPr>
          </w:p>
        </w:tc>
        <w:tc>
          <w:tcPr>
            <w:tcW w:w="1414" w:type="dxa"/>
            <w:tcBorders>
              <w:top w:val="single" w:sz="4" w:space="0" w:color="C0C0C0"/>
              <w:left w:val="single" w:sz="4" w:space="0" w:color="C0C0C0"/>
              <w:bottom w:val="single" w:sz="4" w:space="0" w:color="C0C0C0"/>
              <w:right w:val="single" w:sz="4" w:space="0" w:color="C0C0C0"/>
            </w:tcBorders>
            <w:vAlign w:val="center"/>
          </w:tcPr>
          <w:p w14:paraId="72530C9E" w14:textId="77777777" w:rsidR="002F58D1" w:rsidRDefault="002F58D1"/>
        </w:tc>
        <w:tc>
          <w:tcPr>
            <w:tcW w:w="1415" w:type="dxa"/>
            <w:tcBorders>
              <w:top w:val="single" w:sz="4" w:space="0" w:color="C0C0C0"/>
              <w:left w:val="single" w:sz="4" w:space="0" w:color="C0C0C0"/>
              <w:bottom w:val="single" w:sz="4" w:space="0" w:color="C0C0C0"/>
            </w:tcBorders>
            <w:vAlign w:val="center"/>
          </w:tcPr>
          <w:p w14:paraId="7717FDC2" w14:textId="77777777" w:rsidR="002F58D1" w:rsidRDefault="002F58D1"/>
        </w:tc>
      </w:tr>
      <w:tr w:rsidR="002F58D1" w14:paraId="1E019A35" w14:textId="77777777">
        <w:trPr>
          <w:trHeight w:val="397"/>
        </w:trPr>
        <w:tc>
          <w:tcPr>
            <w:tcW w:w="2824" w:type="dxa"/>
            <w:tcBorders>
              <w:top w:val="single" w:sz="4" w:space="0" w:color="C0C0C0"/>
              <w:bottom w:val="single" w:sz="4" w:space="0" w:color="C0C0C0"/>
              <w:right w:val="single" w:sz="4" w:space="0" w:color="C0C0C0"/>
            </w:tcBorders>
            <w:vAlign w:val="center"/>
          </w:tcPr>
          <w:p w14:paraId="333E4E03" w14:textId="77777777" w:rsidR="002F58D1" w:rsidRDefault="002F58D1">
            <w:pPr>
              <w:jc w:val="left"/>
            </w:pPr>
            <w:r>
              <w:t>Business Expenses</w:t>
            </w:r>
          </w:p>
        </w:tc>
        <w:tc>
          <w:tcPr>
            <w:tcW w:w="1412" w:type="dxa"/>
            <w:tcBorders>
              <w:top w:val="single" w:sz="4" w:space="0" w:color="C0C0C0"/>
              <w:left w:val="single" w:sz="4" w:space="0" w:color="C0C0C0"/>
              <w:bottom w:val="single" w:sz="4" w:space="0" w:color="C0C0C0"/>
              <w:right w:val="single" w:sz="4" w:space="0" w:color="C0C0C0"/>
            </w:tcBorders>
            <w:vAlign w:val="center"/>
          </w:tcPr>
          <w:p w14:paraId="78438567" w14:textId="77777777" w:rsidR="002F58D1" w:rsidRDefault="002F58D1">
            <w:pPr>
              <w:pStyle w:val="TableTextOther"/>
            </w:pPr>
          </w:p>
        </w:tc>
        <w:tc>
          <w:tcPr>
            <w:tcW w:w="1415" w:type="dxa"/>
            <w:tcBorders>
              <w:top w:val="single" w:sz="4" w:space="0" w:color="C0C0C0"/>
              <w:left w:val="single" w:sz="4" w:space="0" w:color="C0C0C0"/>
              <w:bottom w:val="single" w:sz="4" w:space="0" w:color="C0C0C0"/>
              <w:right w:val="single" w:sz="4" w:space="0" w:color="C0C0C0"/>
            </w:tcBorders>
            <w:vAlign w:val="center"/>
          </w:tcPr>
          <w:p w14:paraId="5161C916" w14:textId="77777777" w:rsidR="002F58D1" w:rsidRDefault="002F58D1">
            <w:pPr>
              <w:pStyle w:val="TableTextOther"/>
            </w:pPr>
          </w:p>
        </w:tc>
        <w:tc>
          <w:tcPr>
            <w:tcW w:w="1414" w:type="dxa"/>
            <w:tcBorders>
              <w:top w:val="single" w:sz="4" w:space="0" w:color="C0C0C0"/>
              <w:left w:val="single" w:sz="4" w:space="0" w:color="C0C0C0"/>
              <w:bottom w:val="single" w:sz="4" w:space="0" w:color="C0C0C0"/>
              <w:right w:val="single" w:sz="4" w:space="0" w:color="C0C0C0"/>
            </w:tcBorders>
            <w:vAlign w:val="center"/>
          </w:tcPr>
          <w:p w14:paraId="2F6C36D2" w14:textId="77777777" w:rsidR="002F58D1" w:rsidRDefault="002F58D1">
            <w:pPr>
              <w:pStyle w:val="TableTextOther"/>
            </w:pPr>
          </w:p>
        </w:tc>
        <w:tc>
          <w:tcPr>
            <w:tcW w:w="1414" w:type="dxa"/>
            <w:tcBorders>
              <w:top w:val="single" w:sz="4" w:space="0" w:color="C0C0C0"/>
              <w:left w:val="single" w:sz="4" w:space="0" w:color="C0C0C0"/>
              <w:bottom w:val="single" w:sz="4" w:space="0" w:color="C0C0C0"/>
              <w:right w:val="single" w:sz="4" w:space="0" w:color="C0C0C0"/>
            </w:tcBorders>
            <w:vAlign w:val="center"/>
          </w:tcPr>
          <w:p w14:paraId="657FEA5B" w14:textId="77777777" w:rsidR="002F58D1" w:rsidRDefault="002F58D1">
            <w:pPr>
              <w:pStyle w:val="TableTextOther"/>
            </w:pPr>
          </w:p>
        </w:tc>
        <w:tc>
          <w:tcPr>
            <w:tcW w:w="1415" w:type="dxa"/>
            <w:tcBorders>
              <w:top w:val="single" w:sz="4" w:space="0" w:color="C0C0C0"/>
              <w:left w:val="single" w:sz="4" w:space="0" w:color="C0C0C0"/>
              <w:bottom w:val="single" w:sz="4" w:space="0" w:color="C0C0C0"/>
            </w:tcBorders>
            <w:vAlign w:val="center"/>
          </w:tcPr>
          <w:p w14:paraId="774E9D9D" w14:textId="77777777" w:rsidR="002F58D1" w:rsidRDefault="002F58D1"/>
        </w:tc>
      </w:tr>
      <w:tr w:rsidR="002F58D1" w14:paraId="2E38AC55" w14:textId="77777777">
        <w:trPr>
          <w:trHeight w:val="397"/>
        </w:trPr>
        <w:tc>
          <w:tcPr>
            <w:tcW w:w="2824" w:type="dxa"/>
            <w:tcBorders>
              <w:top w:val="single" w:sz="4" w:space="0" w:color="C0C0C0"/>
              <w:bottom w:val="single" w:sz="4" w:space="0" w:color="C0C0C0"/>
              <w:right w:val="single" w:sz="4" w:space="0" w:color="C0C0C0"/>
            </w:tcBorders>
            <w:vAlign w:val="center"/>
          </w:tcPr>
          <w:p w14:paraId="3E8594A2" w14:textId="77777777" w:rsidR="002F58D1" w:rsidRDefault="002F58D1">
            <w:pPr>
              <w:jc w:val="left"/>
            </w:pPr>
            <w:r>
              <w:t xml:space="preserve">Waiting period (if </w:t>
            </w:r>
            <w:r w:rsidR="00947BC3">
              <w:t>applicable</w:t>
            </w:r>
            <w:r>
              <w:t>)</w:t>
            </w:r>
          </w:p>
        </w:tc>
        <w:tc>
          <w:tcPr>
            <w:tcW w:w="1412" w:type="dxa"/>
            <w:tcBorders>
              <w:top w:val="single" w:sz="4" w:space="0" w:color="C0C0C0"/>
              <w:left w:val="single" w:sz="4" w:space="0" w:color="C0C0C0"/>
              <w:bottom w:val="single" w:sz="4" w:space="0" w:color="C0C0C0"/>
              <w:right w:val="single" w:sz="4" w:space="0" w:color="C0C0C0"/>
            </w:tcBorders>
            <w:vAlign w:val="center"/>
          </w:tcPr>
          <w:p w14:paraId="25A3D93A" w14:textId="77777777" w:rsidR="002F58D1" w:rsidRDefault="002F58D1"/>
        </w:tc>
        <w:tc>
          <w:tcPr>
            <w:tcW w:w="1415" w:type="dxa"/>
            <w:tcBorders>
              <w:top w:val="single" w:sz="4" w:space="0" w:color="C0C0C0"/>
              <w:left w:val="single" w:sz="4" w:space="0" w:color="C0C0C0"/>
              <w:bottom w:val="single" w:sz="4" w:space="0" w:color="C0C0C0"/>
              <w:right w:val="single" w:sz="4" w:space="0" w:color="C0C0C0"/>
            </w:tcBorders>
            <w:vAlign w:val="center"/>
          </w:tcPr>
          <w:p w14:paraId="19D15FC3" w14:textId="77777777" w:rsidR="002F58D1" w:rsidRDefault="002F58D1"/>
        </w:tc>
        <w:tc>
          <w:tcPr>
            <w:tcW w:w="1414" w:type="dxa"/>
            <w:tcBorders>
              <w:top w:val="single" w:sz="4" w:space="0" w:color="C0C0C0"/>
              <w:left w:val="single" w:sz="4" w:space="0" w:color="C0C0C0"/>
              <w:bottom w:val="single" w:sz="4" w:space="0" w:color="C0C0C0"/>
              <w:right w:val="single" w:sz="4" w:space="0" w:color="C0C0C0"/>
            </w:tcBorders>
            <w:vAlign w:val="center"/>
          </w:tcPr>
          <w:p w14:paraId="10537F94" w14:textId="77777777" w:rsidR="002F58D1" w:rsidRDefault="002F58D1"/>
        </w:tc>
        <w:tc>
          <w:tcPr>
            <w:tcW w:w="1414" w:type="dxa"/>
            <w:tcBorders>
              <w:top w:val="single" w:sz="4" w:space="0" w:color="C0C0C0"/>
              <w:left w:val="single" w:sz="4" w:space="0" w:color="C0C0C0"/>
              <w:bottom w:val="single" w:sz="4" w:space="0" w:color="C0C0C0"/>
              <w:right w:val="single" w:sz="4" w:space="0" w:color="C0C0C0"/>
            </w:tcBorders>
            <w:vAlign w:val="center"/>
          </w:tcPr>
          <w:p w14:paraId="6E520C08" w14:textId="77777777" w:rsidR="002F58D1" w:rsidRDefault="002F58D1"/>
        </w:tc>
        <w:tc>
          <w:tcPr>
            <w:tcW w:w="1415" w:type="dxa"/>
            <w:tcBorders>
              <w:top w:val="single" w:sz="4" w:space="0" w:color="C0C0C0"/>
              <w:left w:val="single" w:sz="4" w:space="0" w:color="C0C0C0"/>
              <w:bottom w:val="single" w:sz="4" w:space="0" w:color="C0C0C0"/>
            </w:tcBorders>
            <w:vAlign w:val="center"/>
          </w:tcPr>
          <w:p w14:paraId="5CA482BE" w14:textId="77777777" w:rsidR="002F58D1" w:rsidRDefault="002F58D1"/>
        </w:tc>
      </w:tr>
      <w:tr w:rsidR="002F58D1" w14:paraId="1143A23E" w14:textId="77777777">
        <w:trPr>
          <w:trHeight w:val="397"/>
        </w:trPr>
        <w:tc>
          <w:tcPr>
            <w:tcW w:w="2824" w:type="dxa"/>
            <w:tcBorders>
              <w:top w:val="single" w:sz="4" w:space="0" w:color="C0C0C0"/>
              <w:bottom w:val="single" w:sz="4" w:space="0" w:color="C0C0C0"/>
              <w:right w:val="single" w:sz="4" w:space="0" w:color="C0C0C0"/>
            </w:tcBorders>
            <w:vAlign w:val="center"/>
          </w:tcPr>
          <w:p w14:paraId="4F3815A4" w14:textId="77777777" w:rsidR="002F58D1" w:rsidRDefault="002F58D1">
            <w:pPr>
              <w:jc w:val="left"/>
            </w:pPr>
            <w:r>
              <w:t xml:space="preserve">Benefit period (if </w:t>
            </w:r>
            <w:r w:rsidR="00947BC3">
              <w:t>applicable</w:t>
            </w:r>
            <w:r>
              <w:t>)</w:t>
            </w:r>
          </w:p>
        </w:tc>
        <w:tc>
          <w:tcPr>
            <w:tcW w:w="1412" w:type="dxa"/>
            <w:tcBorders>
              <w:top w:val="single" w:sz="4" w:space="0" w:color="C0C0C0"/>
              <w:left w:val="single" w:sz="4" w:space="0" w:color="C0C0C0"/>
              <w:bottom w:val="single" w:sz="4" w:space="0" w:color="C0C0C0"/>
              <w:right w:val="single" w:sz="4" w:space="0" w:color="C0C0C0"/>
            </w:tcBorders>
            <w:vAlign w:val="center"/>
          </w:tcPr>
          <w:p w14:paraId="35A30979" w14:textId="77777777" w:rsidR="002F58D1" w:rsidRDefault="002F58D1"/>
        </w:tc>
        <w:tc>
          <w:tcPr>
            <w:tcW w:w="1415" w:type="dxa"/>
            <w:tcBorders>
              <w:top w:val="single" w:sz="4" w:space="0" w:color="C0C0C0"/>
              <w:left w:val="single" w:sz="4" w:space="0" w:color="C0C0C0"/>
              <w:bottom w:val="single" w:sz="4" w:space="0" w:color="C0C0C0"/>
              <w:right w:val="single" w:sz="4" w:space="0" w:color="C0C0C0"/>
            </w:tcBorders>
            <w:vAlign w:val="center"/>
          </w:tcPr>
          <w:p w14:paraId="4AAF3914" w14:textId="77777777" w:rsidR="002F58D1" w:rsidRDefault="002F58D1"/>
        </w:tc>
        <w:tc>
          <w:tcPr>
            <w:tcW w:w="1414" w:type="dxa"/>
            <w:tcBorders>
              <w:top w:val="single" w:sz="4" w:space="0" w:color="C0C0C0"/>
              <w:left w:val="single" w:sz="4" w:space="0" w:color="C0C0C0"/>
              <w:bottom w:val="single" w:sz="4" w:space="0" w:color="C0C0C0"/>
              <w:right w:val="single" w:sz="4" w:space="0" w:color="C0C0C0"/>
            </w:tcBorders>
            <w:vAlign w:val="center"/>
          </w:tcPr>
          <w:p w14:paraId="3F2D911A" w14:textId="77777777" w:rsidR="002F58D1" w:rsidRDefault="002F58D1"/>
        </w:tc>
        <w:tc>
          <w:tcPr>
            <w:tcW w:w="1414" w:type="dxa"/>
            <w:tcBorders>
              <w:top w:val="single" w:sz="4" w:space="0" w:color="C0C0C0"/>
              <w:left w:val="single" w:sz="4" w:space="0" w:color="C0C0C0"/>
              <w:bottom w:val="single" w:sz="4" w:space="0" w:color="C0C0C0"/>
              <w:right w:val="single" w:sz="4" w:space="0" w:color="C0C0C0"/>
            </w:tcBorders>
            <w:vAlign w:val="center"/>
          </w:tcPr>
          <w:p w14:paraId="52246E4E" w14:textId="77777777" w:rsidR="002F58D1" w:rsidRDefault="002F58D1"/>
        </w:tc>
        <w:tc>
          <w:tcPr>
            <w:tcW w:w="1415" w:type="dxa"/>
            <w:tcBorders>
              <w:top w:val="single" w:sz="4" w:space="0" w:color="C0C0C0"/>
              <w:left w:val="single" w:sz="4" w:space="0" w:color="C0C0C0"/>
              <w:bottom w:val="single" w:sz="4" w:space="0" w:color="C0C0C0"/>
            </w:tcBorders>
            <w:vAlign w:val="center"/>
          </w:tcPr>
          <w:p w14:paraId="5AA89AB3" w14:textId="77777777" w:rsidR="002F58D1" w:rsidRDefault="002F58D1"/>
        </w:tc>
      </w:tr>
      <w:tr w:rsidR="002F58D1" w14:paraId="51441D28" w14:textId="77777777">
        <w:trPr>
          <w:trHeight w:val="397"/>
        </w:trPr>
        <w:tc>
          <w:tcPr>
            <w:tcW w:w="2824" w:type="dxa"/>
            <w:tcBorders>
              <w:top w:val="single" w:sz="4" w:space="0" w:color="C0C0C0"/>
              <w:bottom w:val="single" w:sz="4" w:space="0" w:color="C0C0C0"/>
              <w:right w:val="single" w:sz="4" w:space="0" w:color="C0C0C0"/>
            </w:tcBorders>
            <w:vAlign w:val="center"/>
          </w:tcPr>
          <w:p w14:paraId="6AB3D680" w14:textId="77777777" w:rsidR="002F58D1" w:rsidRDefault="002F58D1">
            <w:pPr>
              <w:jc w:val="left"/>
            </w:pPr>
            <w:r>
              <w:t>Options/Benefits</w:t>
            </w:r>
          </w:p>
        </w:tc>
        <w:tc>
          <w:tcPr>
            <w:tcW w:w="1412" w:type="dxa"/>
            <w:tcBorders>
              <w:top w:val="single" w:sz="4" w:space="0" w:color="C0C0C0"/>
              <w:left w:val="single" w:sz="4" w:space="0" w:color="C0C0C0"/>
              <w:bottom w:val="single" w:sz="4" w:space="0" w:color="C0C0C0"/>
              <w:right w:val="single" w:sz="4" w:space="0" w:color="C0C0C0"/>
            </w:tcBorders>
            <w:vAlign w:val="center"/>
          </w:tcPr>
          <w:p w14:paraId="1038CC43" w14:textId="77777777" w:rsidR="002F58D1" w:rsidRDefault="002F58D1">
            <w:pPr>
              <w:pStyle w:val="TableTextOther"/>
              <w:snapToGrid w:val="0"/>
            </w:pPr>
          </w:p>
        </w:tc>
        <w:tc>
          <w:tcPr>
            <w:tcW w:w="1415" w:type="dxa"/>
            <w:tcBorders>
              <w:top w:val="single" w:sz="4" w:space="0" w:color="C0C0C0"/>
              <w:left w:val="single" w:sz="4" w:space="0" w:color="C0C0C0"/>
              <w:bottom w:val="single" w:sz="4" w:space="0" w:color="C0C0C0"/>
              <w:right w:val="single" w:sz="4" w:space="0" w:color="C0C0C0"/>
            </w:tcBorders>
            <w:vAlign w:val="center"/>
          </w:tcPr>
          <w:p w14:paraId="6E00DF0F" w14:textId="77777777" w:rsidR="002F58D1" w:rsidRDefault="002F58D1">
            <w:pPr>
              <w:pStyle w:val="TableTextOther"/>
              <w:snapToGrid w:val="0"/>
            </w:pPr>
          </w:p>
        </w:tc>
        <w:tc>
          <w:tcPr>
            <w:tcW w:w="1414" w:type="dxa"/>
            <w:tcBorders>
              <w:top w:val="single" w:sz="4" w:space="0" w:color="C0C0C0"/>
              <w:left w:val="single" w:sz="4" w:space="0" w:color="C0C0C0"/>
              <w:bottom w:val="single" w:sz="4" w:space="0" w:color="C0C0C0"/>
              <w:right w:val="single" w:sz="4" w:space="0" w:color="C0C0C0"/>
            </w:tcBorders>
            <w:vAlign w:val="center"/>
          </w:tcPr>
          <w:p w14:paraId="327A2F8C" w14:textId="77777777" w:rsidR="002F58D1" w:rsidRDefault="002F58D1">
            <w:pPr>
              <w:pStyle w:val="TableTextOther"/>
              <w:snapToGrid w:val="0"/>
            </w:pPr>
          </w:p>
        </w:tc>
        <w:tc>
          <w:tcPr>
            <w:tcW w:w="1414" w:type="dxa"/>
            <w:tcBorders>
              <w:top w:val="single" w:sz="4" w:space="0" w:color="C0C0C0"/>
              <w:left w:val="single" w:sz="4" w:space="0" w:color="C0C0C0"/>
              <w:bottom w:val="single" w:sz="4" w:space="0" w:color="C0C0C0"/>
              <w:right w:val="single" w:sz="4" w:space="0" w:color="C0C0C0"/>
            </w:tcBorders>
            <w:vAlign w:val="center"/>
          </w:tcPr>
          <w:p w14:paraId="147ED352" w14:textId="77777777" w:rsidR="002F58D1" w:rsidRDefault="002F58D1">
            <w:pPr>
              <w:pStyle w:val="TableTextOther"/>
              <w:snapToGrid w:val="0"/>
            </w:pPr>
          </w:p>
        </w:tc>
        <w:tc>
          <w:tcPr>
            <w:tcW w:w="1415" w:type="dxa"/>
            <w:tcBorders>
              <w:top w:val="single" w:sz="4" w:space="0" w:color="C0C0C0"/>
              <w:left w:val="single" w:sz="4" w:space="0" w:color="C0C0C0"/>
              <w:bottom w:val="single" w:sz="4" w:space="0" w:color="C0C0C0"/>
            </w:tcBorders>
            <w:vAlign w:val="center"/>
          </w:tcPr>
          <w:p w14:paraId="607DB2E0" w14:textId="77777777" w:rsidR="002F58D1" w:rsidRDefault="002F58D1">
            <w:pPr>
              <w:pStyle w:val="TableTextOther"/>
              <w:snapToGrid w:val="0"/>
            </w:pPr>
          </w:p>
        </w:tc>
      </w:tr>
      <w:tr w:rsidR="002F58D1" w14:paraId="0CA81E40" w14:textId="77777777">
        <w:trPr>
          <w:trHeight w:val="397"/>
        </w:trPr>
        <w:tc>
          <w:tcPr>
            <w:tcW w:w="2824" w:type="dxa"/>
            <w:tcBorders>
              <w:top w:val="single" w:sz="4" w:space="0" w:color="C0C0C0"/>
              <w:bottom w:val="single" w:sz="4" w:space="0" w:color="C0C0C0"/>
              <w:right w:val="single" w:sz="4" w:space="0" w:color="C0C0C0"/>
            </w:tcBorders>
            <w:vAlign w:val="center"/>
          </w:tcPr>
          <w:p w14:paraId="3D1F62F2" w14:textId="77777777" w:rsidR="002F58D1" w:rsidRDefault="002F58D1">
            <w:pPr>
              <w:jc w:val="left"/>
            </w:pPr>
            <w:r>
              <w:t>Loading/Exclusions</w:t>
            </w:r>
          </w:p>
        </w:tc>
        <w:tc>
          <w:tcPr>
            <w:tcW w:w="1412" w:type="dxa"/>
            <w:tcBorders>
              <w:top w:val="single" w:sz="4" w:space="0" w:color="C0C0C0"/>
              <w:left w:val="single" w:sz="4" w:space="0" w:color="C0C0C0"/>
              <w:bottom w:val="single" w:sz="4" w:space="0" w:color="C0C0C0"/>
              <w:right w:val="single" w:sz="4" w:space="0" w:color="C0C0C0"/>
            </w:tcBorders>
            <w:vAlign w:val="center"/>
          </w:tcPr>
          <w:p w14:paraId="7823A877" w14:textId="77777777" w:rsidR="002F58D1" w:rsidRDefault="002F58D1"/>
        </w:tc>
        <w:tc>
          <w:tcPr>
            <w:tcW w:w="1415" w:type="dxa"/>
            <w:tcBorders>
              <w:top w:val="single" w:sz="4" w:space="0" w:color="C0C0C0"/>
              <w:left w:val="single" w:sz="4" w:space="0" w:color="C0C0C0"/>
              <w:bottom w:val="single" w:sz="4" w:space="0" w:color="C0C0C0"/>
              <w:right w:val="single" w:sz="4" w:space="0" w:color="C0C0C0"/>
            </w:tcBorders>
            <w:vAlign w:val="center"/>
          </w:tcPr>
          <w:p w14:paraId="0B02D32C" w14:textId="77777777" w:rsidR="002F58D1" w:rsidRDefault="002F58D1"/>
        </w:tc>
        <w:tc>
          <w:tcPr>
            <w:tcW w:w="1414" w:type="dxa"/>
            <w:tcBorders>
              <w:top w:val="single" w:sz="4" w:space="0" w:color="C0C0C0"/>
              <w:left w:val="single" w:sz="4" w:space="0" w:color="C0C0C0"/>
              <w:bottom w:val="single" w:sz="4" w:space="0" w:color="C0C0C0"/>
              <w:right w:val="single" w:sz="4" w:space="0" w:color="C0C0C0"/>
            </w:tcBorders>
            <w:vAlign w:val="center"/>
          </w:tcPr>
          <w:p w14:paraId="066BEEDE" w14:textId="77777777" w:rsidR="002F58D1" w:rsidRDefault="002F58D1"/>
        </w:tc>
        <w:tc>
          <w:tcPr>
            <w:tcW w:w="1414" w:type="dxa"/>
            <w:tcBorders>
              <w:top w:val="single" w:sz="4" w:space="0" w:color="C0C0C0"/>
              <w:left w:val="single" w:sz="4" w:space="0" w:color="C0C0C0"/>
              <w:bottom w:val="single" w:sz="4" w:space="0" w:color="C0C0C0"/>
              <w:right w:val="single" w:sz="4" w:space="0" w:color="C0C0C0"/>
            </w:tcBorders>
            <w:vAlign w:val="center"/>
          </w:tcPr>
          <w:p w14:paraId="75B770BE" w14:textId="77777777" w:rsidR="002F58D1" w:rsidRDefault="002F58D1"/>
        </w:tc>
        <w:tc>
          <w:tcPr>
            <w:tcW w:w="1415" w:type="dxa"/>
            <w:tcBorders>
              <w:top w:val="single" w:sz="4" w:space="0" w:color="C0C0C0"/>
              <w:left w:val="single" w:sz="4" w:space="0" w:color="C0C0C0"/>
              <w:bottom w:val="single" w:sz="4" w:space="0" w:color="C0C0C0"/>
            </w:tcBorders>
            <w:vAlign w:val="center"/>
          </w:tcPr>
          <w:p w14:paraId="196D2EC6" w14:textId="77777777" w:rsidR="002F58D1" w:rsidRDefault="002F58D1"/>
        </w:tc>
      </w:tr>
      <w:tr w:rsidR="002F58D1" w14:paraId="25D525C2" w14:textId="77777777">
        <w:trPr>
          <w:trHeight w:val="397"/>
        </w:trPr>
        <w:tc>
          <w:tcPr>
            <w:tcW w:w="2824" w:type="dxa"/>
            <w:tcBorders>
              <w:top w:val="single" w:sz="4" w:space="0" w:color="C0C0C0"/>
              <w:bottom w:val="single" w:sz="4" w:space="0" w:color="C0C0C0"/>
              <w:right w:val="single" w:sz="4" w:space="0" w:color="C0C0C0"/>
            </w:tcBorders>
            <w:vAlign w:val="center"/>
          </w:tcPr>
          <w:p w14:paraId="289D3932" w14:textId="77777777" w:rsidR="002F58D1" w:rsidRDefault="002F58D1">
            <w:pPr>
              <w:jc w:val="left"/>
            </w:pPr>
            <w:r>
              <w:t>In super</w:t>
            </w:r>
          </w:p>
        </w:tc>
        <w:tc>
          <w:tcPr>
            <w:tcW w:w="1412" w:type="dxa"/>
            <w:tcBorders>
              <w:top w:val="single" w:sz="4" w:space="0" w:color="C0C0C0"/>
              <w:left w:val="single" w:sz="4" w:space="0" w:color="C0C0C0"/>
              <w:bottom w:val="single" w:sz="4" w:space="0" w:color="C0C0C0"/>
              <w:right w:val="single" w:sz="4" w:space="0" w:color="C0C0C0"/>
            </w:tcBorders>
            <w:vAlign w:val="center"/>
          </w:tcPr>
          <w:p w14:paraId="32A7F2A1" w14:textId="77777777" w:rsidR="002F58D1" w:rsidRDefault="002F58D1">
            <w:pPr>
              <w:pStyle w:val="TableTextOther"/>
            </w:pPr>
          </w:p>
        </w:tc>
        <w:tc>
          <w:tcPr>
            <w:tcW w:w="1415" w:type="dxa"/>
            <w:tcBorders>
              <w:top w:val="single" w:sz="4" w:space="0" w:color="C0C0C0"/>
              <w:left w:val="single" w:sz="4" w:space="0" w:color="C0C0C0"/>
              <w:bottom w:val="single" w:sz="4" w:space="0" w:color="C0C0C0"/>
              <w:right w:val="single" w:sz="4" w:space="0" w:color="C0C0C0"/>
            </w:tcBorders>
            <w:vAlign w:val="center"/>
          </w:tcPr>
          <w:p w14:paraId="7013DE8E" w14:textId="77777777" w:rsidR="002F58D1" w:rsidRDefault="002F58D1">
            <w:pPr>
              <w:pStyle w:val="TableTextOther"/>
            </w:pPr>
          </w:p>
        </w:tc>
        <w:tc>
          <w:tcPr>
            <w:tcW w:w="1414" w:type="dxa"/>
            <w:tcBorders>
              <w:top w:val="single" w:sz="4" w:space="0" w:color="C0C0C0"/>
              <w:left w:val="single" w:sz="4" w:space="0" w:color="C0C0C0"/>
              <w:bottom w:val="single" w:sz="4" w:space="0" w:color="C0C0C0"/>
              <w:right w:val="single" w:sz="4" w:space="0" w:color="C0C0C0"/>
            </w:tcBorders>
            <w:vAlign w:val="center"/>
          </w:tcPr>
          <w:p w14:paraId="454DE625" w14:textId="77777777" w:rsidR="002F58D1" w:rsidRDefault="002F58D1">
            <w:pPr>
              <w:pStyle w:val="TableTextOther"/>
            </w:pPr>
          </w:p>
        </w:tc>
        <w:tc>
          <w:tcPr>
            <w:tcW w:w="1414" w:type="dxa"/>
            <w:tcBorders>
              <w:top w:val="single" w:sz="4" w:space="0" w:color="C0C0C0"/>
              <w:left w:val="single" w:sz="4" w:space="0" w:color="C0C0C0"/>
              <w:bottom w:val="single" w:sz="4" w:space="0" w:color="C0C0C0"/>
              <w:right w:val="single" w:sz="4" w:space="0" w:color="C0C0C0"/>
            </w:tcBorders>
            <w:vAlign w:val="center"/>
          </w:tcPr>
          <w:p w14:paraId="5882FD52" w14:textId="77777777" w:rsidR="002F58D1" w:rsidRDefault="002F58D1">
            <w:pPr>
              <w:pStyle w:val="TableTextOther"/>
            </w:pPr>
          </w:p>
        </w:tc>
        <w:tc>
          <w:tcPr>
            <w:tcW w:w="1415" w:type="dxa"/>
            <w:tcBorders>
              <w:top w:val="single" w:sz="4" w:space="0" w:color="C0C0C0"/>
              <w:left w:val="single" w:sz="4" w:space="0" w:color="C0C0C0"/>
              <w:bottom w:val="single" w:sz="4" w:space="0" w:color="C0C0C0"/>
            </w:tcBorders>
            <w:vAlign w:val="center"/>
          </w:tcPr>
          <w:p w14:paraId="343D1180" w14:textId="77777777" w:rsidR="002F58D1" w:rsidRDefault="002F58D1"/>
        </w:tc>
      </w:tr>
      <w:tr w:rsidR="002F58D1" w14:paraId="584F9FEC" w14:textId="77777777">
        <w:trPr>
          <w:trHeight w:val="397"/>
        </w:trPr>
        <w:tc>
          <w:tcPr>
            <w:tcW w:w="9894" w:type="dxa"/>
            <w:gridSpan w:val="6"/>
            <w:tcBorders>
              <w:top w:val="single" w:sz="4" w:space="0" w:color="C0C0C0"/>
              <w:bottom w:val="single" w:sz="4" w:space="0" w:color="C0C0C0"/>
            </w:tcBorders>
            <w:vAlign w:val="center"/>
          </w:tcPr>
          <w:p w14:paraId="7D16372C" w14:textId="77777777" w:rsidR="002F58D1" w:rsidRDefault="002F58D1">
            <w:pPr>
              <w:pStyle w:val="Level3"/>
            </w:pPr>
            <w:r>
              <w:t>Notes</w:t>
            </w:r>
          </w:p>
        </w:tc>
      </w:tr>
      <w:tr w:rsidR="002F58D1" w14:paraId="678EBED8" w14:textId="77777777">
        <w:trPr>
          <w:trHeight w:val="397"/>
        </w:trPr>
        <w:tc>
          <w:tcPr>
            <w:tcW w:w="9894" w:type="dxa"/>
            <w:gridSpan w:val="6"/>
            <w:tcBorders>
              <w:top w:val="single" w:sz="4" w:space="0" w:color="C0C0C0"/>
              <w:bottom w:val="single" w:sz="4" w:space="0" w:color="C0C0C0"/>
            </w:tcBorders>
            <w:vAlign w:val="center"/>
          </w:tcPr>
          <w:p w14:paraId="01B71434" w14:textId="77777777" w:rsidR="002F58D1" w:rsidRDefault="002F58D1">
            <w:pPr>
              <w:snapToGrid w:val="0"/>
              <w:jc w:val="left"/>
            </w:pPr>
          </w:p>
        </w:tc>
      </w:tr>
      <w:tr w:rsidR="002F58D1" w14:paraId="259F34D3" w14:textId="77777777">
        <w:trPr>
          <w:trHeight w:val="397"/>
        </w:trPr>
        <w:tc>
          <w:tcPr>
            <w:tcW w:w="9894" w:type="dxa"/>
            <w:gridSpan w:val="6"/>
            <w:tcBorders>
              <w:top w:val="single" w:sz="4" w:space="0" w:color="C0C0C0"/>
              <w:bottom w:val="single" w:sz="4" w:space="0" w:color="C0C0C0"/>
            </w:tcBorders>
            <w:vAlign w:val="center"/>
          </w:tcPr>
          <w:p w14:paraId="6A3C47E6" w14:textId="77777777" w:rsidR="002F58D1" w:rsidRDefault="002F58D1">
            <w:pPr>
              <w:snapToGrid w:val="0"/>
              <w:jc w:val="left"/>
            </w:pPr>
          </w:p>
        </w:tc>
      </w:tr>
      <w:tr w:rsidR="002F58D1" w14:paraId="6DBE4187" w14:textId="77777777">
        <w:trPr>
          <w:trHeight w:val="397"/>
        </w:trPr>
        <w:tc>
          <w:tcPr>
            <w:tcW w:w="9894" w:type="dxa"/>
            <w:gridSpan w:val="6"/>
            <w:tcBorders>
              <w:top w:val="single" w:sz="4" w:space="0" w:color="C0C0C0"/>
              <w:bottom w:val="single" w:sz="4" w:space="0" w:color="C0C0C0"/>
            </w:tcBorders>
            <w:vAlign w:val="center"/>
          </w:tcPr>
          <w:p w14:paraId="67BA3633" w14:textId="77777777" w:rsidR="002F58D1" w:rsidRDefault="002F58D1">
            <w:pPr>
              <w:snapToGrid w:val="0"/>
              <w:jc w:val="left"/>
            </w:pPr>
          </w:p>
        </w:tc>
      </w:tr>
      <w:tr w:rsidR="002F58D1" w14:paraId="0399629A" w14:textId="77777777">
        <w:trPr>
          <w:trHeight w:val="397"/>
        </w:trPr>
        <w:tc>
          <w:tcPr>
            <w:tcW w:w="9894" w:type="dxa"/>
            <w:gridSpan w:val="6"/>
            <w:tcBorders>
              <w:top w:val="single" w:sz="4" w:space="0" w:color="C0C0C0"/>
              <w:bottom w:val="single" w:sz="4" w:space="0" w:color="C0C0C0"/>
            </w:tcBorders>
            <w:vAlign w:val="center"/>
          </w:tcPr>
          <w:p w14:paraId="36E4D3AD" w14:textId="77777777" w:rsidR="002F58D1" w:rsidRDefault="002F58D1">
            <w:pPr>
              <w:snapToGrid w:val="0"/>
              <w:jc w:val="left"/>
            </w:pPr>
          </w:p>
        </w:tc>
      </w:tr>
      <w:tr w:rsidR="002F58D1" w14:paraId="74E1643E" w14:textId="77777777">
        <w:trPr>
          <w:trHeight w:val="397"/>
        </w:trPr>
        <w:tc>
          <w:tcPr>
            <w:tcW w:w="9894" w:type="dxa"/>
            <w:gridSpan w:val="6"/>
            <w:tcBorders>
              <w:top w:val="single" w:sz="4" w:space="0" w:color="C0C0C0"/>
              <w:bottom w:val="single" w:sz="4" w:space="0" w:color="C0C0C0"/>
            </w:tcBorders>
            <w:vAlign w:val="center"/>
          </w:tcPr>
          <w:p w14:paraId="2E685DC0" w14:textId="77777777" w:rsidR="002F58D1" w:rsidRDefault="002F58D1">
            <w:pPr>
              <w:snapToGrid w:val="0"/>
              <w:jc w:val="left"/>
            </w:pPr>
          </w:p>
        </w:tc>
      </w:tr>
      <w:tr w:rsidR="00947BC3" w14:paraId="04BC28C7" w14:textId="77777777">
        <w:trPr>
          <w:trHeight w:val="397"/>
        </w:trPr>
        <w:tc>
          <w:tcPr>
            <w:tcW w:w="9894" w:type="dxa"/>
            <w:gridSpan w:val="6"/>
            <w:tcBorders>
              <w:top w:val="single" w:sz="4" w:space="0" w:color="C0C0C0"/>
              <w:bottom w:val="single" w:sz="4" w:space="0" w:color="C0C0C0"/>
            </w:tcBorders>
            <w:vAlign w:val="center"/>
          </w:tcPr>
          <w:p w14:paraId="05CF8208" w14:textId="77777777" w:rsidR="00947BC3" w:rsidRDefault="00947BC3">
            <w:pPr>
              <w:snapToGrid w:val="0"/>
              <w:jc w:val="left"/>
            </w:pPr>
          </w:p>
        </w:tc>
      </w:tr>
      <w:tr w:rsidR="00947BC3" w14:paraId="435EA793" w14:textId="77777777">
        <w:trPr>
          <w:trHeight w:val="397"/>
        </w:trPr>
        <w:tc>
          <w:tcPr>
            <w:tcW w:w="9894" w:type="dxa"/>
            <w:gridSpan w:val="6"/>
            <w:tcBorders>
              <w:top w:val="single" w:sz="4" w:space="0" w:color="C0C0C0"/>
              <w:bottom w:val="single" w:sz="4" w:space="0" w:color="C0C0C0"/>
            </w:tcBorders>
            <w:vAlign w:val="center"/>
          </w:tcPr>
          <w:p w14:paraId="417512CA" w14:textId="77777777" w:rsidR="00947BC3" w:rsidRDefault="00947BC3">
            <w:pPr>
              <w:snapToGrid w:val="0"/>
              <w:jc w:val="left"/>
            </w:pPr>
          </w:p>
        </w:tc>
      </w:tr>
      <w:tr w:rsidR="00947BC3" w14:paraId="0290660A" w14:textId="77777777">
        <w:trPr>
          <w:trHeight w:val="397"/>
        </w:trPr>
        <w:tc>
          <w:tcPr>
            <w:tcW w:w="9894" w:type="dxa"/>
            <w:gridSpan w:val="6"/>
            <w:tcBorders>
              <w:top w:val="single" w:sz="4" w:space="0" w:color="C0C0C0"/>
              <w:bottom w:val="single" w:sz="4" w:space="0" w:color="C0C0C0"/>
            </w:tcBorders>
            <w:vAlign w:val="center"/>
          </w:tcPr>
          <w:p w14:paraId="214F843A" w14:textId="77777777" w:rsidR="00947BC3" w:rsidRDefault="00947BC3">
            <w:pPr>
              <w:snapToGrid w:val="0"/>
              <w:jc w:val="left"/>
            </w:pPr>
          </w:p>
        </w:tc>
      </w:tr>
      <w:tr w:rsidR="00947BC3" w14:paraId="407FE31E" w14:textId="77777777">
        <w:trPr>
          <w:trHeight w:val="397"/>
        </w:trPr>
        <w:tc>
          <w:tcPr>
            <w:tcW w:w="9894" w:type="dxa"/>
            <w:gridSpan w:val="6"/>
            <w:tcBorders>
              <w:top w:val="single" w:sz="4" w:space="0" w:color="C0C0C0"/>
              <w:bottom w:val="single" w:sz="4" w:space="0" w:color="C0C0C0"/>
            </w:tcBorders>
            <w:vAlign w:val="center"/>
          </w:tcPr>
          <w:p w14:paraId="78A72D40" w14:textId="77777777" w:rsidR="00947BC3" w:rsidRDefault="00947BC3">
            <w:pPr>
              <w:snapToGrid w:val="0"/>
              <w:jc w:val="left"/>
            </w:pPr>
          </w:p>
        </w:tc>
      </w:tr>
      <w:tr w:rsidR="00947BC3" w14:paraId="6FD6D3B5" w14:textId="77777777">
        <w:trPr>
          <w:trHeight w:val="397"/>
        </w:trPr>
        <w:tc>
          <w:tcPr>
            <w:tcW w:w="9894" w:type="dxa"/>
            <w:gridSpan w:val="6"/>
            <w:tcBorders>
              <w:top w:val="single" w:sz="4" w:space="0" w:color="C0C0C0"/>
              <w:bottom w:val="single" w:sz="4" w:space="0" w:color="C0C0C0"/>
            </w:tcBorders>
            <w:vAlign w:val="center"/>
          </w:tcPr>
          <w:p w14:paraId="0538D1D7" w14:textId="77777777" w:rsidR="00947BC3" w:rsidRDefault="00947BC3">
            <w:pPr>
              <w:snapToGrid w:val="0"/>
              <w:jc w:val="left"/>
            </w:pPr>
          </w:p>
        </w:tc>
      </w:tr>
    </w:tbl>
    <w:p w14:paraId="1F84C636" w14:textId="77777777" w:rsidR="002F58D1" w:rsidRDefault="002F58D1" w:rsidP="001F548E">
      <w:pPr>
        <w:spacing w:before="60" w:after="60"/>
        <w:rPr>
          <w:sz w:val="2"/>
          <w:szCs w:val="2"/>
        </w:rPr>
      </w:pPr>
    </w:p>
    <w:p w14:paraId="43B4B80B" w14:textId="77777777" w:rsidR="002F58D1" w:rsidRDefault="002F58D1">
      <w:pPr>
        <w:pageBreakBefore/>
        <w:rPr>
          <w:color w:val="7030A0"/>
          <w:sz w:val="2"/>
          <w:szCs w:val="2"/>
        </w:rPr>
      </w:pPr>
    </w:p>
    <w:p w14:paraId="07056134" w14:textId="77777777" w:rsidR="002F58D1" w:rsidRDefault="001464FC">
      <w:pPr>
        <w:rPr>
          <w:sz w:val="2"/>
          <w:szCs w:val="2"/>
          <w:lang w:val="x-none" w:eastAsia="x-none"/>
        </w:rPr>
      </w:pPr>
      <w:r>
        <w:rPr>
          <w:noProof/>
        </w:rPr>
        <mc:AlternateContent>
          <mc:Choice Requires="wps">
            <w:drawing>
              <wp:anchor distT="0" distB="0" distL="114935" distR="114935" simplePos="0" relativeHeight="251652096" behindDoc="1" locked="0" layoutInCell="1" allowOverlap="1" wp14:anchorId="63DBFE9E" wp14:editId="09C3ECDC">
                <wp:simplePos x="0" y="0"/>
                <wp:positionH relativeFrom="column">
                  <wp:posOffset>-363220</wp:posOffset>
                </wp:positionH>
                <wp:positionV relativeFrom="page">
                  <wp:posOffset>218440</wp:posOffset>
                </wp:positionV>
                <wp:extent cx="264160" cy="266700"/>
                <wp:effectExtent l="0" t="0" r="0" b="0"/>
                <wp:wrapNone/>
                <wp:docPr id="20"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4160" cy="266700"/>
                        </a:xfrm>
                        <a:prstGeom prst="rect">
                          <a:avLst/>
                        </a:prstGeom>
                        <a:solidFill>
                          <a:srgbClr val="FFFFFF">
                            <a:alpha val="0"/>
                          </a:srgbClr>
                        </a:solidFill>
                        <a:ln>
                          <a:noFill/>
                        </a:ln>
                      </wps:spPr>
                      <wps:txbx>
                        <w:txbxContent>
                          <w:p w14:paraId="334A1FC2" w14:textId="77777777" w:rsidR="002F58D1" w:rsidRDefault="002F58D1">
                            <w:pPr>
                              <w:pStyle w:val="FrameContents"/>
                            </w:pPr>
                          </w:p>
                        </w:txbxContent>
                      </wps:txbx>
                      <wps:bodyPr rot="0" vert="horz" wrap="square" lIns="635" tIns="635" rIns="635" bIns="635"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DBFE9E" id="Text Box 20" o:spid="_x0000_s1037" type="#_x0000_t202" style="position:absolute;left:0;text-align:left;margin-left:-28.6pt;margin-top:17.2pt;width:20.8pt;height:21pt;z-index:-251664384;visibility:visible;mso-wrap-style:square;mso-width-percent:0;mso-height-percent:0;mso-wrap-distance-left:9.05pt;mso-wrap-distance-top:0;mso-wrap-distance-right:9.05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" stroked="f">
                <v:fill opacity="0"/>
                <v:textbox inset=".05pt,.05pt,.05pt,.05pt">
                  <w:txbxContent>
                    <w:p w14:paraId="334A1FC2" w14:textId="77777777" w:rsidR="002F58D1" w:rsidRDefault="002F58D1">
                      <w:pPr>
                        <w:pStyle w:val="FrameContents"/>
                      </w:pPr>
                    </w:p>
                  </w:txbxContent>
                </v:textbox>
                <w10:wrap anchory="page"/>
              </v:shape>
            </w:pict>
          </mc:Fallback>
        </mc:AlternateContent>
      </w:r>
    </w:p>
    <w:p w14:paraId="746ECE3F" w14:textId="77777777" w:rsidR="002F58D1" w:rsidRDefault="002F58D1">
      <w:pPr>
        <w:pStyle w:val="Level1"/>
      </w:pPr>
      <w:r>
        <w:t xml:space="preserve">General </w:t>
      </w:r>
      <w:r>
        <w:rPr>
          <w:lang w:val="en-US"/>
        </w:rPr>
        <w:t>h</w:t>
      </w:r>
      <w:proofErr w:type="spellStart"/>
      <w:r>
        <w:t>ealth</w:t>
      </w:r>
      <w:proofErr w:type="spellEnd"/>
      <w:r>
        <w:t xml:space="preserve"> </w:t>
      </w:r>
      <w:r>
        <w:rPr>
          <w:lang w:val="en-US"/>
        </w:rPr>
        <w:t>d</w:t>
      </w:r>
      <w:proofErr w:type="spellStart"/>
      <w:r>
        <w:t>etails</w:t>
      </w:r>
      <w:proofErr w:type="spellEnd"/>
    </w:p>
    <w:tbl>
      <w:tblPr>
        <w:tblW w:w="0" w:type="auto"/>
        <w:tblInd w:w="108" w:type="dxa"/>
        <w:tblLayout w:type="fixed"/>
        <w:tblLook w:val="0000" w:firstRow="0" w:lastRow="0" w:firstColumn="0" w:lastColumn="0" w:noHBand="0" w:noVBand="0"/>
      </w:tblPr>
      <w:tblGrid>
        <w:gridCol w:w="4318"/>
        <w:gridCol w:w="2788"/>
        <w:gridCol w:w="2788"/>
      </w:tblGrid>
      <w:tr w:rsidR="002F58D1" w14:paraId="09BEED36" w14:textId="77777777">
        <w:trPr>
          <w:trHeight w:val="397"/>
        </w:trPr>
        <w:tc>
          <w:tcPr>
            <w:tcW w:w="4318" w:type="dxa"/>
            <w:tcBorders>
              <w:top w:val="single" w:sz="4" w:space="0" w:color="FFFFFF"/>
              <w:left w:val="single" w:sz="4" w:space="0" w:color="FFFFFF"/>
              <w:bottom w:val="single" w:sz="4" w:space="0" w:color="C0C0C0"/>
              <w:right w:val="single" w:sz="4" w:space="0" w:color="FFFFFF"/>
            </w:tcBorders>
            <w:shd w:val="clear" w:color="auto" w:fill="4EBFC7"/>
            <w:vAlign w:val="center"/>
          </w:tcPr>
          <w:p w14:paraId="59EB363B" w14:textId="77777777" w:rsidR="002F58D1" w:rsidRDefault="002F58D1">
            <w:pPr>
              <w:pStyle w:val="TableHeaderOther"/>
              <w:snapToGrid w:val="0"/>
            </w:pPr>
          </w:p>
        </w:tc>
        <w:tc>
          <w:tcPr>
            <w:tcW w:w="2788" w:type="dxa"/>
            <w:tcBorders>
              <w:top w:val="single" w:sz="4" w:space="0" w:color="FFFFFF"/>
              <w:left w:val="single" w:sz="4" w:space="0" w:color="FFFFFF"/>
              <w:bottom w:val="single" w:sz="4" w:space="0" w:color="C0C0C0"/>
              <w:right w:val="single" w:sz="4" w:space="0" w:color="FFFFFF"/>
            </w:tcBorders>
            <w:shd w:val="clear" w:color="auto" w:fill="4EBFC7"/>
            <w:vAlign w:val="center"/>
          </w:tcPr>
          <w:p w14:paraId="2F8C4C47" w14:textId="77777777" w:rsidR="002F58D1" w:rsidRDefault="002F58D1">
            <w:pPr>
              <w:pStyle w:val="TableHeaderOther"/>
            </w:pPr>
            <w:r>
              <w:t>Client 1</w:t>
            </w:r>
          </w:p>
        </w:tc>
        <w:tc>
          <w:tcPr>
            <w:tcW w:w="2788" w:type="dxa"/>
            <w:tcBorders>
              <w:top w:val="single" w:sz="4" w:space="0" w:color="FFFFFF"/>
              <w:left w:val="single" w:sz="4" w:space="0" w:color="FFFFFF"/>
              <w:bottom w:val="single" w:sz="4" w:space="0" w:color="C0C0C0"/>
              <w:right w:val="single" w:sz="4" w:space="0" w:color="FFFFFF"/>
            </w:tcBorders>
            <w:shd w:val="clear" w:color="auto" w:fill="4EBFC7"/>
            <w:vAlign w:val="center"/>
          </w:tcPr>
          <w:p w14:paraId="34570747" w14:textId="77777777" w:rsidR="002F58D1" w:rsidRDefault="002F58D1">
            <w:pPr>
              <w:pStyle w:val="TableHeaderOther"/>
            </w:pPr>
            <w:r>
              <w:t>Client 2</w:t>
            </w:r>
          </w:p>
        </w:tc>
      </w:tr>
      <w:tr w:rsidR="002F58D1" w14:paraId="37E8E3E8" w14:textId="77777777">
        <w:trPr>
          <w:trHeight w:val="454"/>
        </w:trPr>
        <w:tc>
          <w:tcPr>
            <w:tcW w:w="4318" w:type="dxa"/>
            <w:tcBorders>
              <w:top w:val="single" w:sz="4" w:space="0" w:color="C0C0C0"/>
              <w:bottom w:val="single" w:sz="4" w:space="0" w:color="C0C0C0"/>
              <w:right w:val="single" w:sz="4" w:space="0" w:color="C0C0C0"/>
            </w:tcBorders>
            <w:vAlign w:val="center"/>
          </w:tcPr>
          <w:p w14:paraId="7C9EEFDA" w14:textId="77777777" w:rsidR="002F58D1" w:rsidRDefault="002F58D1">
            <w:pPr>
              <w:jc w:val="left"/>
            </w:pPr>
            <w:r>
              <w:t>What is your current health status?</w:t>
            </w:r>
          </w:p>
        </w:tc>
        <w:tc>
          <w:tcPr>
            <w:tcW w:w="2788" w:type="dxa"/>
            <w:tcBorders>
              <w:top w:val="single" w:sz="4" w:space="0" w:color="C0C0C0"/>
              <w:left w:val="single" w:sz="4" w:space="0" w:color="C0C0C0"/>
              <w:bottom w:val="single" w:sz="4" w:space="0" w:color="C0C0C0"/>
              <w:right w:val="single" w:sz="4" w:space="0" w:color="C0C0C0"/>
            </w:tcBorders>
            <w:vAlign w:val="center"/>
          </w:tcPr>
          <w:p w14:paraId="78648A15" w14:textId="77777777" w:rsidR="002F58D1" w:rsidRDefault="00EA3899" w:rsidP="001F548E">
            <w:pPr>
              <w:spacing w:before="60" w:after="60"/>
              <w:jc w:val="left"/>
            </w:pPr>
            <w:sdt>
              <w:sdtPr>
                <w:rPr>
                  <w:rFonts w:ascii="MS Gothic" w:eastAsia="MS Gothic" w:hAnsi="MS Gothic" w:hint="eastAsia"/>
                </w:rPr>
                <w:id w:val="748082551"/>
                <w14:checkbox>
                  <w14:checked w14:val="0"/>
                  <w14:checkedState w14:val="2612" w14:font="MS Gothic"/>
                  <w14:uncheckedState w14:val="2610" w14:font="MS Gothic"/>
                </w14:checkbox>
              </w:sdtPr>
              <w:sdtEndPr/>
              <w:sdtContent>
                <w:r w:rsidR="00D84DF6">
                  <w:rPr>
                    <w:rFonts w:ascii="MS Gothic" w:eastAsia="MS Gothic" w:hAnsi="MS Gothic" w:hint="eastAsia"/>
                  </w:rPr>
                  <w:t>☐</w:t>
                </w:r>
              </w:sdtContent>
            </w:sdt>
            <w:r w:rsidR="00D84DF6" w:rsidRPr="00B71549">
              <w:t xml:space="preserve"> </w:t>
            </w:r>
            <w:r w:rsidR="002F58D1">
              <w:t>Poor</w:t>
            </w:r>
          </w:p>
          <w:p w14:paraId="44124CA0" w14:textId="77777777" w:rsidR="002F58D1" w:rsidRDefault="00EA3899" w:rsidP="001F548E">
            <w:pPr>
              <w:spacing w:before="60" w:after="60"/>
              <w:jc w:val="left"/>
            </w:pPr>
            <w:sdt>
              <w:sdtPr>
                <w:rPr>
                  <w:rFonts w:ascii="MS Gothic" w:eastAsia="MS Gothic" w:hAnsi="MS Gothic" w:hint="eastAsia"/>
                </w:rPr>
                <w:id w:val="-1532565444"/>
                <w14:checkbox>
                  <w14:checked w14:val="0"/>
                  <w14:checkedState w14:val="2612" w14:font="MS Gothic"/>
                  <w14:uncheckedState w14:val="2610" w14:font="MS Gothic"/>
                </w14:checkbox>
              </w:sdtPr>
              <w:sdtEndPr/>
              <w:sdtContent>
                <w:r w:rsidR="00D84DF6">
                  <w:rPr>
                    <w:rFonts w:ascii="MS Gothic" w:eastAsia="MS Gothic" w:hAnsi="MS Gothic" w:hint="eastAsia"/>
                  </w:rPr>
                  <w:t>☐</w:t>
                </w:r>
              </w:sdtContent>
            </w:sdt>
            <w:r w:rsidR="00143D32" w:rsidRPr="00B71549">
              <w:t xml:space="preserve"> </w:t>
            </w:r>
            <w:r w:rsidR="002F58D1">
              <w:t>Fair</w:t>
            </w:r>
          </w:p>
          <w:p w14:paraId="0D127FDA" w14:textId="77777777" w:rsidR="002F58D1" w:rsidRDefault="00EA3899" w:rsidP="001F548E">
            <w:pPr>
              <w:spacing w:before="60" w:after="60"/>
              <w:jc w:val="left"/>
            </w:pPr>
            <w:sdt>
              <w:sdtPr>
                <w:rPr>
                  <w:rFonts w:ascii="MS Gothic" w:eastAsia="MS Gothic" w:hAnsi="MS Gothic" w:hint="eastAsia"/>
                </w:rPr>
                <w:id w:val="-875242797"/>
                <w14:checkbox>
                  <w14:checked w14:val="0"/>
                  <w14:checkedState w14:val="2612" w14:font="MS Gothic"/>
                  <w14:uncheckedState w14:val="2610" w14:font="MS Gothic"/>
                </w14:checkbox>
              </w:sdtPr>
              <w:sdtEndPr/>
              <w:sdtContent>
                <w:r w:rsidR="00D84DF6">
                  <w:rPr>
                    <w:rFonts w:ascii="MS Gothic" w:eastAsia="MS Gothic" w:hAnsi="MS Gothic" w:hint="eastAsia"/>
                  </w:rPr>
                  <w:t>☐</w:t>
                </w:r>
              </w:sdtContent>
            </w:sdt>
            <w:r w:rsidR="00143D32" w:rsidRPr="00B71549">
              <w:t xml:space="preserve"> </w:t>
            </w:r>
            <w:r w:rsidR="002F58D1">
              <w:t>Very good</w:t>
            </w:r>
          </w:p>
          <w:p w14:paraId="19BF8CFD" w14:textId="77777777" w:rsidR="002F58D1" w:rsidRDefault="00EA3899" w:rsidP="001F548E">
            <w:pPr>
              <w:spacing w:before="60" w:after="60"/>
              <w:jc w:val="left"/>
            </w:pPr>
            <w:sdt>
              <w:sdtPr>
                <w:rPr>
                  <w:rFonts w:ascii="MS Gothic" w:eastAsia="MS Gothic" w:hAnsi="MS Gothic" w:hint="eastAsia"/>
                </w:rPr>
                <w:id w:val="1438792458"/>
                <w14:checkbox>
                  <w14:checked w14:val="0"/>
                  <w14:checkedState w14:val="2612" w14:font="MS Gothic"/>
                  <w14:uncheckedState w14:val="2610" w14:font="MS Gothic"/>
                </w14:checkbox>
              </w:sdtPr>
              <w:sdtEndPr/>
              <w:sdtContent>
                <w:r w:rsidR="00D84DF6">
                  <w:rPr>
                    <w:rFonts w:ascii="MS Gothic" w:eastAsia="MS Gothic" w:hAnsi="MS Gothic" w:hint="eastAsia"/>
                  </w:rPr>
                  <w:t>☐</w:t>
                </w:r>
              </w:sdtContent>
            </w:sdt>
            <w:r w:rsidR="00143D32" w:rsidRPr="00B71549">
              <w:t xml:space="preserve"> </w:t>
            </w:r>
            <w:r w:rsidR="002F58D1">
              <w:t>Good</w:t>
            </w:r>
          </w:p>
          <w:p w14:paraId="649081A0" w14:textId="77777777" w:rsidR="002F58D1" w:rsidRDefault="00EA3899" w:rsidP="001F548E">
            <w:pPr>
              <w:spacing w:before="60" w:after="60"/>
              <w:jc w:val="left"/>
            </w:pPr>
            <w:sdt>
              <w:sdtPr>
                <w:rPr>
                  <w:rFonts w:ascii="MS Gothic" w:eastAsia="MS Gothic" w:hAnsi="MS Gothic" w:hint="eastAsia"/>
                </w:rPr>
                <w:id w:val="-549298683"/>
                <w14:checkbox>
                  <w14:checked w14:val="0"/>
                  <w14:checkedState w14:val="2612" w14:font="MS Gothic"/>
                  <w14:uncheckedState w14:val="2610" w14:font="MS Gothic"/>
                </w14:checkbox>
              </w:sdtPr>
              <w:sdtEndPr/>
              <w:sdtContent>
                <w:r w:rsidR="00D84DF6">
                  <w:rPr>
                    <w:rFonts w:ascii="MS Gothic" w:eastAsia="MS Gothic" w:hAnsi="MS Gothic" w:hint="eastAsia"/>
                  </w:rPr>
                  <w:t>☐</w:t>
                </w:r>
              </w:sdtContent>
            </w:sdt>
            <w:r w:rsidR="00143D32" w:rsidRPr="00B71549">
              <w:t xml:space="preserve"> </w:t>
            </w:r>
            <w:r w:rsidR="002F58D1">
              <w:t>Excellent</w:t>
            </w:r>
          </w:p>
        </w:tc>
        <w:tc>
          <w:tcPr>
            <w:tcW w:w="2788" w:type="dxa"/>
            <w:tcBorders>
              <w:top w:val="single" w:sz="4" w:space="0" w:color="C0C0C0"/>
              <w:left w:val="single" w:sz="4" w:space="0" w:color="C0C0C0"/>
              <w:bottom w:val="single" w:sz="4" w:space="0" w:color="C0C0C0"/>
            </w:tcBorders>
            <w:vAlign w:val="center"/>
          </w:tcPr>
          <w:p w14:paraId="16C9CE6A" w14:textId="77777777" w:rsidR="00D84DF6" w:rsidRDefault="00EA3899" w:rsidP="00D84DF6">
            <w:pPr>
              <w:spacing w:before="60" w:after="60"/>
              <w:jc w:val="left"/>
            </w:pPr>
            <w:sdt>
              <w:sdtPr>
                <w:rPr>
                  <w:rFonts w:ascii="MS Gothic" w:eastAsia="MS Gothic" w:hAnsi="MS Gothic" w:hint="eastAsia"/>
                </w:rPr>
                <w:id w:val="1260636854"/>
                <w14:checkbox>
                  <w14:checked w14:val="0"/>
                  <w14:checkedState w14:val="2612" w14:font="MS Gothic"/>
                  <w14:uncheckedState w14:val="2610" w14:font="MS Gothic"/>
                </w14:checkbox>
              </w:sdtPr>
              <w:sdtEndPr/>
              <w:sdtContent>
                <w:r w:rsidR="00D84DF6">
                  <w:rPr>
                    <w:rFonts w:ascii="MS Gothic" w:eastAsia="MS Gothic" w:hAnsi="MS Gothic" w:hint="eastAsia"/>
                  </w:rPr>
                  <w:t>☐</w:t>
                </w:r>
              </w:sdtContent>
            </w:sdt>
            <w:r w:rsidR="00D84DF6" w:rsidRPr="00B71549">
              <w:t xml:space="preserve"> </w:t>
            </w:r>
            <w:r w:rsidR="00D84DF6">
              <w:t>Poor</w:t>
            </w:r>
          </w:p>
          <w:p w14:paraId="57007293" w14:textId="77777777" w:rsidR="00D84DF6" w:rsidRDefault="00EA3899" w:rsidP="00D84DF6">
            <w:pPr>
              <w:spacing w:before="60" w:after="60"/>
              <w:jc w:val="left"/>
            </w:pPr>
            <w:sdt>
              <w:sdtPr>
                <w:rPr>
                  <w:rFonts w:ascii="MS Gothic" w:eastAsia="MS Gothic" w:hAnsi="MS Gothic" w:hint="eastAsia"/>
                </w:rPr>
                <w:id w:val="447660766"/>
                <w14:checkbox>
                  <w14:checked w14:val="0"/>
                  <w14:checkedState w14:val="2612" w14:font="MS Gothic"/>
                  <w14:uncheckedState w14:val="2610" w14:font="MS Gothic"/>
                </w14:checkbox>
              </w:sdtPr>
              <w:sdtEndPr/>
              <w:sdtContent>
                <w:r w:rsidR="00D84DF6">
                  <w:rPr>
                    <w:rFonts w:ascii="MS Gothic" w:eastAsia="MS Gothic" w:hAnsi="MS Gothic" w:hint="eastAsia"/>
                  </w:rPr>
                  <w:t>☐</w:t>
                </w:r>
              </w:sdtContent>
            </w:sdt>
            <w:r w:rsidR="00D84DF6" w:rsidRPr="00B71549">
              <w:t xml:space="preserve"> </w:t>
            </w:r>
            <w:r w:rsidR="00D84DF6">
              <w:t>Fair</w:t>
            </w:r>
          </w:p>
          <w:p w14:paraId="473868D7" w14:textId="77777777" w:rsidR="00D84DF6" w:rsidRDefault="00EA3899" w:rsidP="00D84DF6">
            <w:pPr>
              <w:spacing w:before="60" w:after="60"/>
              <w:jc w:val="left"/>
            </w:pPr>
            <w:sdt>
              <w:sdtPr>
                <w:rPr>
                  <w:rFonts w:ascii="MS Gothic" w:eastAsia="MS Gothic" w:hAnsi="MS Gothic" w:hint="eastAsia"/>
                </w:rPr>
                <w:id w:val="409972462"/>
                <w14:checkbox>
                  <w14:checked w14:val="0"/>
                  <w14:checkedState w14:val="2612" w14:font="MS Gothic"/>
                  <w14:uncheckedState w14:val="2610" w14:font="MS Gothic"/>
                </w14:checkbox>
              </w:sdtPr>
              <w:sdtEndPr/>
              <w:sdtContent>
                <w:r w:rsidR="00D84DF6">
                  <w:rPr>
                    <w:rFonts w:ascii="MS Gothic" w:eastAsia="MS Gothic" w:hAnsi="MS Gothic" w:hint="eastAsia"/>
                  </w:rPr>
                  <w:t>☐</w:t>
                </w:r>
              </w:sdtContent>
            </w:sdt>
            <w:r w:rsidR="00D84DF6" w:rsidRPr="00B71549">
              <w:t xml:space="preserve"> </w:t>
            </w:r>
            <w:r w:rsidR="00D84DF6">
              <w:t>Very good</w:t>
            </w:r>
          </w:p>
          <w:p w14:paraId="5A1AC81C" w14:textId="77777777" w:rsidR="00D84DF6" w:rsidRDefault="00EA3899" w:rsidP="00D84DF6">
            <w:pPr>
              <w:spacing w:before="60" w:after="60"/>
              <w:jc w:val="left"/>
            </w:pPr>
            <w:sdt>
              <w:sdtPr>
                <w:rPr>
                  <w:rFonts w:ascii="MS Gothic" w:eastAsia="MS Gothic" w:hAnsi="MS Gothic" w:hint="eastAsia"/>
                </w:rPr>
                <w:id w:val="1270515203"/>
                <w14:checkbox>
                  <w14:checked w14:val="0"/>
                  <w14:checkedState w14:val="2612" w14:font="MS Gothic"/>
                  <w14:uncheckedState w14:val="2610" w14:font="MS Gothic"/>
                </w14:checkbox>
              </w:sdtPr>
              <w:sdtEndPr/>
              <w:sdtContent>
                <w:r w:rsidR="00D84DF6">
                  <w:rPr>
                    <w:rFonts w:ascii="MS Gothic" w:eastAsia="MS Gothic" w:hAnsi="MS Gothic" w:hint="eastAsia"/>
                  </w:rPr>
                  <w:t>☐</w:t>
                </w:r>
              </w:sdtContent>
            </w:sdt>
            <w:r w:rsidR="00D84DF6" w:rsidRPr="00B71549">
              <w:t xml:space="preserve"> </w:t>
            </w:r>
            <w:r w:rsidR="00D84DF6">
              <w:t>Good</w:t>
            </w:r>
          </w:p>
          <w:p w14:paraId="507BC95D" w14:textId="77777777" w:rsidR="002F58D1" w:rsidRDefault="00EA3899" w:rsidP="00D84DF6">
            <w:pPr>
              <w:spacing w:after="60"/>
              <w:jc w:val="left"/>
            </w:pPr>
            <w:sdt>
              <w:sdtPr>
                <w:rPr>
                  <w:rFonts w:ascii="MS Gothic" w:eastAsia="MS Gothic" w:hAnsi="MS Gothic" w:hint="eastAsia"/>
                </w:rPr>
                <w:id w:val="-2053753587"/>
                <w14:checkbox>
                  <w14:checked w14:val="0"/>
                  <w14:checkedState w14:val="2612" w14:font="MS Gothic"/>
                  <w14:uncheckedState w14:val="2610" w14:font="MS Gothic"/>
                </w14:checkbox>
              </w:sdtPr>
              <w:sdtEndPr/>
              <w:sdtContent>
                <w:r w:rsidR="00D84DF6">
                  <w:rPr>
                    <w:rFonts w:ascii="MS Gothic" w:eastAsia="MS Gothic" w:hAnsi="MS Gothic" w:hint="eastAsia"/>
                  </w:rPr>
                  <w:t>☐</w:t>
                </w:r>
              </w:sdtContent>
            </w:sdt>
            <w:r w:rsidR="00D84DF6" w:rsidRPr="00B71549">
              <w:t xml:space="preserve"> </w:t>
            </w:r>
            <w:r w:rsidR="00D84DF6">
              <w:t>Excellent</w:t>
            </w:r>
          </w:p>
        </w:tc>
      </w:tr>
      <w:tr w:rsidR="002F58D1" w14:paraId="6EF92BFC" w14:textId="77777777">
        <w:trPr>
          <w:trHeight w:val="454"/>
        </w:trPr>
        <w:tc>
          <w:tcPr>
            <w:tcW w:w="4318" w:type="dxa"/>
            <w:tcBorders>
              <w:top w:val="single" w:sz="4" w:space="0" w:color="C0C0C0"/>
              <w:bottom w:val="single" w:sz="4" w:space="0" w:color="C0C0C0"/>
              <w:right w:val="single" w:sz="4" w:space="0" w:color="C0C0C0"/>
            </w:tcBorders>
            <w:vAlign w:val="center"/>
          </w:tcPr>
          <w:p w14:paraId="7C7BFD11" w14:textId="77777777" w:rsidR="002F58D1" w:rsidRDefault="002F58D1">
            <w:pPr>
              <w:jc w:val="left"/>
            </w:pPr>
            <w:r>
              <w:t>Private Health Care</w:t>
            </w:r>
          </w:p>
        </w:tc>
        <w:tc>
          <w:tcPr>
            <w:tcW w:w="2788" w:type="dxa"/>
            <w:tcBorders>
              <w:top w:val="single" w:sz="4" w:space="0" w:color="C0C0C0"/>
              <w:left w:val="single" w:sz="4" w:space="0" w:color="C0C0C0"/>
              <w:bottom w:val="single" w:sz="4" w:space="0" w:color="C0C0C0"/>
              <w:right w:val="single" w:sz="4" w:space="0" w:color="C0C0C0"/>
            </w:tcBorders>
            <w:vAlign w:val="center"/>
          </w:tcPr>
          <w:p w14:paraId="3BA86173" w14:textId="77777777" w:rsidR="002F58D1" w:rsidRDefault="002F58D1">
            <w:pPr>
              <w:jc w:val="left"/>
            </w:pPr>
          </w:p>
        </w:tc>
        <w:tc>
          <w:tcPr>
            <w:tcW w:w="2788" w:type="dxa"/>
            <w:tcBorders>
              <w:top w:val="single" w:sz="4" w:space="0" w:color="C0C0C0"/>
              <w:left w:val="single" w:sz="4" w:space="0" w:color="C0C0C0"/>
              <w:bottom w:val="single" w:sz="4" w:space="0" w:color="C0C0C0"/>
            </w:tcBorders>
            <w:vAlign w:val="center"/>
          </w:tcPr>
          <w:p w14:paraId="45AF3E63" w14:textId="77777777" w:rsidR="002F58D1" w:rsidRDefault="002F58D1"/>
        </w:tc>
      </w:tr>
      <w:tr w:rsidR="002F58D1" w14:paraId="7927526D" w14:textId="77777777">
        <w:trPr>
          <w:trHeight w:val="454"/>
        </w:trPr>
        <w:tc>
          <w:tcPr>
            <w:tcW w:w="4318" w:type="dxa"/>
            <w:tcBorders>
              <w:top w:val="single" w:sz="4" w:space="0" w:color="C0C0C0"/>
              <w:bottom w:val="single" w:sz="4" w:space="0" w:color="C0C0C0"/>
              <w:right w:val="single" w:sz="4" w:space="0" w:color="C0C0C0"/>
            </w:tcBorders>
            <w:vAlign w:val="center"/>
          </w:tcPr>
          <w:p w14:paraId="68196273" w14:textId="77777777" w:rsidR="002F58D1" w:rsidRDefault="002F58D1">
            <w:pPr>
              <w:jc w:val="left"/>
            </w:pPr>
            <w:r>
              <w:t>What is your height?</w:t>
            </w:r>
          </w:p>
        </w:tc>
        <w:tc>
          <w:tcPr>
            <w:tcW w:w="2788" w:type="dxa"/>
            <w:tcBorders>
              <w:top w:val="single" w:sz="4" w:space="0" w:color="C0C0C0"/>
              <w:left w:val="single" w:sz="4" w:space="0" w:color="C0C0C0"/>
              <w:bottom w:val="single" w:sz="4" w:space="0" w:color="C0C0C0"/>
              <w:right w:val="single" w:sz="4" w:space="0" w:color="C0C0C0"/>
            </w:tcBorders>
            <w:vAlign w:val="center"/>
          </w:tcPr>
          <w:p w14:paraId="30E2B204" w14:textId="77777777" w:rsidR="002F58D1" w:rsidRDefault="002F58D1">
            <w:pPr>
              <w:jc w:val="left"/>
            </w:pPr>
          </w:p>
        </w:tc>
        <w:tc>
          <w:tcPr>
            <w:tcW w:w="2788" w:type="dxa"/>
            <w:tcBorders>
              <w:top w:val="single" w:sz="4" w:space="0" w:color="C0C0C0"/>
              <w:left w:val="single" w:sz="4" w:space="0" w:color="C0C0C0"/>
              <w:bottom w:val="single" w:sz="4" w:space="0" w:color="C0C0C0"/>
            </w:tcBorders>
            <w:vAlign w:val="center"/>
          </w:tcPr>
          <w:p w14:paraId="03D40DF0" w14:textId="77777777" w:rsidR="002F58D1" w:rsidRDefault="002F58D1">
            <w:pPr>
              <w:jc w:val="left"/>
            </w:pPr>
          </w:p>
        </w:tc>
      </w:tr>
      <w:tr w:rsidR="002F58D1" w14:paraId="2857737E" w14:textId="77777777">
        <w:trPr>
          <w:trHeight w:val="454"/>
        </w:trPr>
        <w:tc>
          <w:tcPr>
            <w:tcW w:w="4318" w:type="dxa"/>
            <w:tcBorders>
              <w:top w:val="single" w:sz="4" w:space="0" w:color="C0C0C0"/>
              <w:bottom w:val="single" w:sz="4" w:space="0" w:color="C0C0C0"/>
              <w:right w:val="single" w:sz="4" w:space="0" w:color="C0C0C0"/>
            </w:tcBorders>
            <w:vAlign w:val="center"/>
          </w:tcPr>
          <w:p w14:paraId="7492202C" w14:textId="77777777" w:rsidR="002F58D1" w:rsidRDefault="002F58D1">
            <w:pPr>
              <w:jc w:val="left"/>
            </w:pPr>
            <w:r>
              <w:t>What is your weight?</w:t>
            </w:r>
          </w:p>
        </w:tc>
        <w:tc>
          <w:tcPr>
            <w:tcW w:w="2788" w:type="dxa"/>
            <w:tcBorders>
              <w:top w:val="single" w:sz="4" w:space="0" w:color="C0C0C0"/>
              <w:left w:val="single" w:sz="4" w:space="0" w:color="C0C0C0"/>
              <w:bottom w:val="single" w:sz="4" w:space="0" w:color="C0C0C0"/>
              <w:right w:val="single" w:sz="4" w:space="0" w:color="C0C0C0"/>
            </w:tcBorders>
            <w:vAlign w:val="center"/>
          </w:tcPr>
          <w:p w14:paraId="24E92C80" w14:textId="77777777" w:rsidR="002F58D1" w:rsidRDefault="002F58D1">
            <w:pPr>
              <w:jc w:val="left"/>
            </w:pPr>
          </w:p>
        </w:tc>
        <w:tc>
          <w:tcPr>
            <w:tcW w:w="2788" w:type="dxa"/>
            <w:tcBorders>
              <w:top w:val="single" w:sz="4" w:space="0" w:color="C0C0C0"/>
              <w:left w:val="single" w:sz="4" w:space="0" w:color="C0C0C0"/>
              <w:bottom w:val="single" w:sz="4" w:space="0" w:color="C0C0C0"/>
            </w:tcBorders>
            <w:vAlign w:val="center"/>
          </w:tcPr>
          <w:p w14:paraId="205CEF5D" w14:textId="77777777" w:rsidR="002F58D1" w:rsidRDefault="002F58D1">
            <w:pPr>
              <w:jc w:val="left"/>
            </w:pPr>
          </w:p>
        </w:tc>
      </w:tr>
      <w:tr w:rsidR="002F58D1" w14:paraId="7CF1AFBE" w14:textId="77777777" w:rsidTr="00753EBA">
        <w:trPr>
          <w:trHeight w:val="454"/>
        </w:trPr>
        <w:tc>
          <w:tcPr>
            <w:tcW w:w="4318" w:type="dxa"/>
            <w:tcBorders>
              <w:top w:val="single" w:sz="4" w:space="0" w:color="C0C0C0"/>
              <w:bottom w:val="single" w:sz="4" w:space="0" w:color="C0C0C0"/>
              <w:right w:val="single" w:sz="4" w:space="0" w:color="C0C0C0"/>
            </w:tcBorders>
            <w:vAlign w:val="center"/>
          </w:tcPr>
          <w:p w14:paraId="3DF65ECC" w14:textId="77777777" w:rsidR="002F58D1" w:rsidRDefault="002F58D1">
            <w:pPr>
              <w:jc w:val="left"/>
            </w:pPr>
            <w:r>
              <w:t>Have you smoked cigarettes in the last twelve months?</w:t>
            </w:r>
          </w:p>
        </w:tc>
        <w:tc>
          <w:tcPr>
            <w:tcW w:w="2788" w:type="dxa"/>
            <w:tcBorders>
              <w:top w:val="single" w:sz="4" w:space="0" w:color="C0C0C0"/>
              <w:left w:val="single" w:sz="4" w:space="0" w:color="C0C0C0"/>
              <w:bottom w:val="single" w:sz="4" w:space="0" w:color="C0C0C0"/>
              <w:right w:val="single" w:sz="4" w:space="0" w:color="C0C0C0"/>
            </w:tcBorders>
            <w:vAlign w:val="center"/>
          </w:tcPr>
          <w:p w14:paraId="2F9F9087" w14:textId="77777777" w:rsidR="002F58D1" w:rsidRDefault="00EA3899" w:rsidP="00753EBA">
            <w:pPr>
              <w:jc w:val="left"/>
            </w:pPr>
            <w:sdt>
              <w:sdtPr>
                <w:rPr>
                  <w:rFonts w:ascii="MS Gothic" w:eastAsia="MS Gothic" w:hAnsi="MS Gothic" w:hint="eastAsia"/>
                </w:rPr>
                <w:id w:val="-1724746089"/>
                <w14:checkbox>
                  <w14:checked w14:val="0"/>
                  <w14:checkedState w14:val="2612" w14:font="MS Gothic"/>
                  <w14:uncheckedState w14:val="2610" w14:font="MS Gothic"/>
                </w14:checkbox>
              </w:sdtPr>
              <w:sdtEndPr/>
              <w:sdtContent>
                <w:r w:rsidR="00D84DF6">
                  <w:rPr>
                    <w:rFonts w:ascii="MS Gothic" w:eastAsia="MS Gothic" w:hAnsi="MS Gothic" w:hint="eastAsia"/>
                  </w:rPr>
                  <w:t>☐</w:t>
                </w:r>
              </w:sdtContent>
            </w:sdt>
            <w:r w:rsidR="00143D32" w:rsidRPr="00B71549">
              <w:t xml:space="preserve"> </w:t>
            </w:r>
            <w:r w:rsidR="002F58D1">
              <w:t xml:space="preserve">Yes      </w:t>
            </w:r>
            <w:sdt>
              <w:sdtPr>
                <w:rPr>
                  <w:rFonts w:ascii="MS Gothic" w:eastAsia="MS Gothic" w:hAnsi="MS Gothic" w:hint="eastAsia"/>
                </w:rPr>
                <w:id w:val="-1707396416"/>
                <w14:checkbox>
                  <w14:checked w14:val="0"/>
                  <w14:checkedState w14:val="2612" w14:font="MS Gothic"/>
                  <w14:uncheckedState w14:val="2610" w14:font="MS Gothic"/>
                </w14:checkbox>
              </w:sdtPr>
              <w:sdtEndPr/>
              <w:sdtContent>
                <w:r w:rsidR="00D84DF6">
                  <w:rPr>
                    <w:rFonts w:ascii="MS Gothic" w:eastAsia="MS Gothic" w:hAnsi="MS Gothic" w:hint="eastAsia"/>
                  </w:rPr>
                  <w:t>☐</w:t>
                </w:r>
              </w:sdtContent>
            </w:sdt>
            <w:r w:rsidR="00143D32" w:rsidRPr="00B71549">
              <w:t xml:space="preserve"> </w:t>
            </w:r>
            <w:r w:rsidR="002F58D1">
              <w:t>No</w:t>
            </w:r>
          </w:p>
        </w:tc>
        <w:tc>
          <w:tcPr>
            <w:tcW w:w="2788" w:type="dxa"/>
            <w:tcBorders>
              <w:top w:val="single" w:sz="4" w:space="0" w:color="C0C0C0"/>
              <w:left w:val="single" w:sz="4" w:space="0" w:color="C0C0C0"/>
              <w:bottom w:val="single" w:sz="4" w:space="0" w:color="C0C0C0"/>
            </w:tcBorders>
            <w:vAlign w:val="center"/>
          </w:tcPr>
          <w:p w14:paraId="17784B69" w14:textId="77777777" w:rsidR="002F58D1" w:rsidRDefault="00EA3899" w:rsidP="00753EBA">
            <w:pPr>
              <w:jc w:val="left"/>
            </w:pPr>
            <w:sdt>
              <w:sdtPr>
                <w:rPr>
                  <w:rFonts w:ascii="MS Gothic" w:eastAsia="MS Gothic" w:hAnsi="MS Gothic" w:hint="eastAsia"/>
                </w:rPr>
                <w:id w:val="-1638100015"/>
                <w14:checkbox>
                  <w14:checked w14:val="0"/>
                  <w14:checkedState w14:val="2612" w14:font="MS Gothic"/>
                  <w14:uncheckedState w14:val="2610" w14:font="MS Gothic"/>
                </w14:checkbox>
              </w:sdtPr>
              <w:sdtEndPr/>
              <w:sdtContent>
                <w:r w:rsidR="00D84DF6">
                  <w:rPr>
                    <w:rFonts w:ascii="MS Gothic" w:eastAsia="MS Gothic" w:hAnsi="MS Gothic" w:hint="eastAsia"/>
                  </w:rPr>
                  <w:t>☐</w:t>
                </w:r>
              </w:sdtContent>
            </w:sdt>
            <w:r w:rsidR="00D84DF6" w:rsidRPr="00B71549">
              <w:t xml:space="preserve"> </w:t>
            </w:r>
            <w:r w:rsidR="00D84DF6">
              <w:t xml:space="preserve">Yes      </w:t>
            </w:r>
            <w:sdt>
              <w:sdtPr>
                <w:rPr>
                  <w:rFonts w:ascii="MS Gothic" w:eastAsia="MS Gothic" w:hAnsi="MS Gothic" w:hint="eastAsia"/>
                </w:rPr>
                <w:id w:val="336657964"/>
                <w14:checkbox>
                  <w14:checked w14:val="0"/>
                  <w14:checkedState w14:val="2612" w14:font="MS Gothic"/>
                  <w14:uncheckedState w14:val="2610" w14:font="MS Gothic"/>
                </w14:checkbox>
              </w:sdtPr>
              <w:sdtEndPr/>
              <w:sdtContent>
                <w:r w:rsidR="00D84DF6">
                  <w:rPr>
                    <w:rFonts w:ascii="MS Gothic" w:eastAsia="MS Gothic" w:hAnsi="MS Gothic" w:hint="eastAsia"/>
                  </w:rPr>
                  <w:t>☐</w:t>
                </w:r>
              </w:sdtContent>
            </w:sdt>
            <w:r w:rsidR="00D84DF6" w:rsidRPr="00B71549">
              <w:t xml:space="preserve"> </w:t>
            </w:r>
            <w:r w:rsidR="00D84DF6">
              <w:t>No</w:t>
            </w:r>
          </w:p>
        </w:tc>
      </w:tr>
      <w:tr w:rsidR="002F58D1" w14:paraId="3BF8DFEF" w14:textId="77777777" w:rsidTr="00753EBA">
        <w:trPr>
          <w:trHeight w:val="454"/>
        </w:trPr>
        <w:tc>
          <w:tcPr>
            <w:tcW w:w="4318" w:type="dxa"/>
            <w:tcBorders>
              <w:top w:val="single" w:sz="4" w:space="0" w:color="C0C0C0"/>
              <w:bottom w:val="single" w:sz="4" w:space="0" w:color="C0C0C0"/>
              <w:right w:val="single" w:sz="4" w:space="0" w:color="C0C0C0"/>
            </w:tcBorders>
            <w:vAlign w:val="center"/>
          </w:tcPr>
          <w:p w14:paraId="5EEFF97E" w14:textId="77777777" w:rsidR="002F58D1" w:rsidRDefault="002F58D1">
            <w:pPr>
              <w:jc w:val="left"/>
            </w:pPr>
            <w:r>
              <w:t>Do you drink alcohol?</w:t>
            </w:r>
          </w:p>
        </w:tc>
        <w:tc>
          <w:tcPr>
            <w:tcW w:w="2788" w:type="dxa"/>
            <w:tcBorders>
              <w:top w:val="single" w:sz="4" w:space="0" w:color="C0C0C0"/>
              <w:left w:val="single" w:sz="4" w:space="0" w:color="C0C0C0"/>
              <w:bottom w:val="single" w:sz="4" w:space="0" w:color="C0C0C0"/>
              <w:right w:val="single" w:sz="4" w:space="0" w:color="C0C0C0"/>
            </w:tcBorders>
            <w:vAlign w:val="center"/>
          </w:tcPr>
          <w:p w14:paraId="37433F26" w14:textId="77777777" w:rsidR="002F58D1" w:rsidRDefault="00EA3899" w:rsidP="00753EBA">
            <w:pPr>
              <w:jc w:val="left"/>
            </w:pPr>
            <w:sdt>
              <w:sdtPr>
                <w:rPr>
                  <w:rFonts w:ascii="MS Gothic" w:eastAsia="MS Gothic" w:hAnsi="MS Gothic" w:hint="eastAsia"/>
                </w:rPr>
                <w:id w:val="-170262800"/>
                <w14:checkbox>
                  <w14:checked w14:val="0"/>
                  <w14:checkedState w14:val="2612" w14:font="MS Gothic"/>
                  <w14:uncheckedState w14:val="2610" w14:font="MS Gothic"/>
                </w14:checkbox>
              </w:sdtPr>
              <w:sdtEndPr/>
              <w:sdtContent>
                <w:r w:rsidR="00D84DF6">
                  <w:rPr>
                    <w:rFonts w:ascii="MS Gothic" w:eastAsia="MS Gothic" w:hAnsi="MS Gothic" w:hint="eastAsia"/>
                  </w:rPr>
                  <w:t>☐</w:t>
                </w:r>
              </w:sdtContent>
            </w:sdt>
            <w:r w:rsidR="00D84DF6" w:rsidRPr="00B71549">
              <w:t xml:space="preserve"> </w:t>
            </w:r>
            <w:r w:rsidR="00D84DF6">
              <w:t xml:space="preserve">Yes      </w:t>
            </w:r>
            <w:sdt>
              <w:sdtPr>
                <w:rPr>
                  <w:rFonts w:ascii="MS Gothic" w:eastAsia="MS Gothic" w:hAnsi="MS Gothic" w:hint="eastAsia"/>
                </w:rPr>
                <w:id w:val="-1690212759"/>
                <w14:checkbox>
                  <w14:checked w14:val="0"/>
                  <w14:checkedState w14:val="2612" w14:font="MS Gothic"/>
                  <w14:uncheckedState w14:val="2610" w14:font="MS Gothic"/>
                </w14:checkbox>
              </w:sdtPr>
              <w:sdtEndPr/>
              <w:sdtContent>
                <w:r w:rsidR="00D84DF6">
                  <w:rPr>
                    <w:rFonts w:ascii="MS Gothic" w:eastAsia="MS Gothic" w:hAnsi="MS Gothic" w:hint="eastAsia"/>
                  </w:rPr>
                  <w:t>☐</w:t>
                </w:r>
              </w:sdtContent>
            </w:sdt>
            <w:r w:rsidR="00D84DF6" w:rsidRPr="00B71549">
              <w:t xml:space="preserve"> </w:t>
            </w:r>
            <w:r w:rsidR="00D84DF6">
              <w:t>No</w:t>
            </w:r>
          </w:p>
        </w:tc>
        <w:tc>
          <w:tcPr>
            <w:tcW w:w="2788" w:type="dxa"/>
            <w:tcBorders>
              <w:top w:val="single" w:sz="4" w:space="0" w:color="C0C0C0"/>
              <w:left w:val="single" w:sz="4" w:space="0" w:color="C0C0C0"/>
              <w:bottom w:val="single" w:sz="4" w:space="0" w:color="C0C0C0"/>
            </w:tcBorders>
            <w:vAlign w:val="center"/>
          </w:tcPr>
          <w:p w14:paraId="29DA6F9F" w14:textId="77777777" w:rsidR="002F58D1" w:rsidRDefault="00EA3899" w:rsidP="00753EBA">
            <w:pPr>
              <w:jc w:val="left"/>
            </w:pPr>
            <w:sdt>
              <w:sdtPr>
                <w:rPr>
                  <w:rFonts w:ascii="MS Gothic" w:eastAsia="MS Gothic" w:hAnsi="MS Gothic" w:hint="eastAsia"/>
                </w:rPr>
                <w:id w:val="-1651282597"/>
                <w14:checkbox>
                  <w14:checked w14:val="0"/>
                  <w14:checkedState w14:val="2612" w14:font="MS Gothic"/>
                  <w14:uncheckedState w14:val="2610" w14:font="MS Gothic"/>
                </w14:checkbox>
              </w:sdtPr>
              <w:sdtEndPr/>
              <w:sdtContent>
                <w:r w:rsidR="00D84DF6">
                  <w:rPr>
                    <w:rFonts w:ascii="MS Gothic" w:eastAsia="MS Gothic" w:hAnsi="MS Gothic" w:hint="eastAsia"/>
                  </w:rPr>
                  <w:t>☐</w:t>
                </w:r>
              </w:sdtContent>
            </w:sdt>
            <w:r w:rsidR="00D84DF6" w:rsidRPr="00B71549">
              <w:t xml:space="preserve"> </w:t>
            </w:r>
            <w:r w:rsidR="00D84DF6">
              <w:t xml:space="preserve">Yes      </w:t>
            </w:r>
            <w:sdt>
              <w:sdtPr>
                <w:rPr>
                  <w:rFonts w:ascii="MS Gothic" w:eastAsia="MS Gothic" w:hAnsi="MS Gothic" w:hint="eastAsia"/>
                </w:rPr>
                <w:id w:val="-1587304006"/>
                <w14:checkbox>
                  <w14:checked w14:val="0"/>
                  <w14:checkedState w14:val="2612" w14:font="MS Gothic"/>
                  <w14:uncheckedState w14:val="2610" w14:font="MS Gothic"/>
                </w14:checkbox>
              </w:sdtPr>
              <w:sdtEndPr/>
              <w:sdtContent>
                <w:r w:rsidR="00D84DF6">
                  <w:rPr>
                    <w:rFonts w:ascii="MS Gothic" w:eastAsia="MS Gothic" w:hAnsi="MS Gothic" w:hint="eastAsia"/>
                  </w:rPr>
                  <w:t>☐</w:t>
                </w:r>
              </w:sdtContent>
            </w:sdt>
            <w:r w:rsidR="00D84DF6" w:rsidRPr="00B71549">
              <w:t xml:space="preserve"> </w:t>
            </w:r>
            <w:r w:rsidR="00D84DF6">
              <w:t>No</w:t>
            </w:r>
          </w:p>
        </w:tc>
      </w:tr>
      <w:tr w:rsidR="002F58D1" w14:paraId="4C2CF58B" w14:textId="77777777" w:rsidTr="00753EBA">
        <w:trPr>
          <w:trHeight w:val="454"/>
        </w:trPr>
        <w:tc>
          <w:tcPr>
            <w:tcW w:w="4318" w:type="dxa"/>
            <w:tcBorders>
              <w:top w:val="single" w:sz="4" w:space="0" w:color="C0C0C0"/>
              <w:bottom w:val="single" w:sz="4" w:space="0" w:color="C0C0C0"/>
              <w:right w:val="single" w:sz="4" w:space="0" w:color="C0C0C0"/>
            </w:tcBorders>
            <w:vAlign w:val="center"/>
          </w:tcPr>
          <w:p w14:paraId="55B39E01" w14:textId="77777777" w:rsidR="002F58D1" w:rsidRDefault="002F58D1">
            <w:pPr>
              <w:jc w:val="left"/>
            </w:pPr>
            <w:r>
              <w:t>If yes, how many standard drinks per week</w:t>
            </w:r>
          </w:p>
        </w:tc>
        <w:tc>
          <w:tcPr>
            <w:tcW w:w="2788" w:type="dxa"/>
            <w:tcBorders>
              <w:top w:val="single" w:sz="4" w:space="0" w:color="C0C0C0"/>
              <w:left w:val="single" w:sz="4" w:space="0" w:color="C0C0C0"/>
              <w:bottom w:val="single" w:sz="4" w:space="0" w:color="C0C0C0"/>
              <w:right w:val="single" w:sz="4" w:space="0" w:color="C0C0C0"/>
            </w:tcBorders>
            <w:vAlign w:val="center"/>
          </w:tcPr>
          <w:p w14:paraId="66C15F75" w14:textId="77777777" w:rsidR="002F58D1" w:rsidRDefault="002F58D1" w:rsidP="00753EBA">
            <w:pPr>
              <w:jc w:val="left"/>
            </w:pPr>
          </w:p>
        </w:tc>
        <w:tc>
          <w:tcPr>
            <w:tcW w:w="2788" w:type="dxa"/>
            <w:tcBorders>
              <w:top w:val="single" w:sz="4" w:space="0" w:color="C0C0C0"/>
              <w:left w:val="single" w:sz="4" w:space="0" w:color="C0C0C0"/>
              <w:bottom w:val="single" w:sz="4" w:space="0" w:color="C0C0C0"/>
            </w:tcBorders>
            <w:vAlign w:val="center"/>
          </w:tcPr>
          <w:p w14:paraId="2377F634" w14:textId="77777777" w:rsidR="002F58D1" w:rsidRDefault="002F58D1" w:rsidP="00753EBA">
            <w:pPr>
              <w:jc w:val="left"/>
            </w:pPr>
          </w:p>
        </w:tc>
      </w:tr>
      <w:tr w:rsidR="002F58D1" w14:paraId="1B7B954C" w14:textId="77777777" w:rsidTr="00753EBA">
        <w:trPr>
          <w:trHeight w:val="454"/>
        </w:trPr>
        <w:tc>
          <w:tcPr>
            <w:tcW w:w="4318" w:type="dxa"/>
            <w:tcBorders>
              <w:top w:val="single" w:sz="4" w:space="0" w:color="C0C0C0"/>
              <w:bottom w:val="single" w:sz="4" w:space="0" w:color="C0C0C0"/>
              <w:right w:val="single" w:sz="4" w:space="0" w:color="C0C0C0"/>
            </w:tcBorders>
            <w:vAlign w:val="center"/>
          </w:tcPr>
          <w:p w14:paraId="73D4A85D" w14:textId="77777777" w:rsidR="002F58D1" w:rsidRDefault="002F58D1">
            <w:pPr>
              <w:jc w:val="left"/>
            </w:pPr>
            <w:r>
              <w:t>Are you presently or do you intend to receive medical treatment for any medical issue?</w:t>
            </w:r>
          </w:p>
        </w:tc>
        <w:tc>
          <w:tcPr>
            <w:tcW w:w="2788" w:type="dxa"/>
            <w:tcBorders>
              <w:top w:val="single" w:sz="4" w:space="0" w:color="C0C0C0"/>
              <w:left w:val="single" w:sz="4" w:space="0" w:color="C0C0C0"/>
              <w:bottom w:val="single" w:sz="4" w:space="0" w:color="C0C0C0"/>
              <w:right w:val="single" w:sz="4" w:space="0" w:color="C0C0C0"/>
            </w:tcBorders>
            <w:vAlign w:val="center"/>
          </w:tcPr>
          <w:p w14:paraId="404BF3F1" w14:textId="77777777" w:rsidR="002F58D1" w:rsidRDefault="00EA3899" w:rsidP="00753EBA">
            <w:pPr>
              <w:jc w:val="left"/>
            </w:pPr>
            <w:sdt>
              <w:sdtPr>
                <w:rPr>
                  <w:rFonts w:ascii="MS Gothic" w:eastAsia="MS Gothic" w:hAnsi="MS Gothic" w:hint="eastAsia"/>
                </w:rPr>
                <w:id w:val="1746762287"/>
                <w14:checkbox>
                  <w14:checked w14:val="0"/>
                  <w14:checkedState w14:val="2612" w14:font="MS Gothic"/>
                  <w14:uncheckedState w14:val="2610" w14:font="MS Gothic"/>
                </w14:checkbox>
              </w:sdtPr>
              <w:sdtEndPr/>
              <w:sdtContent>
                <w:r w:rsidR="00D84DF6">
                  <w:rPr>
                    <w:rFonts w:ascii="MS Gothic" w:eastAsia="MS Gothic" w:hAnsi="MS Gothic" w:hint="eastAsia"/>
                  </w:rPr>
                  <w:t>☐</w:t>
                </w:r>
              </w:sdtContent>
            </w:sdt>
            <w:r w:rsidR="00D84DF6" w:rsidRPr="00B71549">
              <w:t xml:space="preserve"> </w:t>
            </w:r>
            <w:r w:rsidR="00D84DF6">
              <w:t xml:space="preserve">Yes      </w:t>
            </w:r>
            <w:sdt>
              <w:sdtPr>
                <w:rPr>
                  <w:rFonts w:ascii="MS Gothic" w:eastAsia="MS Gothic" w:hAnsi="MS Gothic" w:hint="eastAsia"/>
                </w:rPr>
                <w:id w:val="-1096779789"/>
                <w14:checkbox>
                  <w14:checked w14:val="0"/>
                  <w14:checkedState w14:val="2612" w14:font="MS Gothic"/>
                  <w14:uncheckedState w14:val="2610" w14:font="MS Gothic"/>
                </w14:checkbox>
              </w:sdtPr>
              <w:sdtEndPr/>
              <w:sdtContent>
                <w:r w:rsidR="00D84DF6">
                  <w:rPr>
                    <w:rFonts w:ascii="MS Gothic" w:eastAsia="MS Gothic" w:hAnsi="MS Gothic" w:hint="eastAsia"/>
                  </w:rPr>
                  <w:t>☐</w:t>
                </w:r>
              </w:sdtContent>
            </w:sdt>
            <w:r w:rsidR="00D84DF6" w:rsidRPr="00B71549">
              <w:t xml:space="preserve"> </w:t>
            </w:r>
            <w:r w:rsidR="00D84DF6">
              <w:t>No</w:t>
            </w:r>
          </w:p>
        </w:tc>
        <w:tc>
          <w:tcPr>
            <w:tcW w:w="2788" w:type="dxa"/>
            <w:tcBorders>
              <w:top w:val="single" w:sz="4" w:space="0" w:color="C0C0C0"/>
              <w:left w:val="single" w:sz="4" w:space="0" w:color="C0C0C0"/>
              <w:bottom w:val="single" w:sz="4" w:space="0" w:color="C0C0C0"/>
            </w:tcBorders>
            <w:vAlign w:val="center"/>
          </w:tcPr>
          <w:p w14:paraId="3CDA3DA4" w14:textId="77777777" w:rsidR="002F58D1" w:rsidRDefault="00EA3899" w:rsidP="00753EBA">
            <w:pPr>
              <w:jc w:val="left"/>
            </w:pPr>
            <w:sdt>
              <w:sdtPr>
                <w:rPr>
                  <w:rFonts w:ascii="MS Gothic" w:eastAsia="MS Gothic" w:hAnsi="MS Gothic" w:hint="eastAsia"/>
                </w:rPr>
                <w:id w:val="-1878154843"/>
                <w14:checkbox>
                  <w14:checked w14:val="0"/>
                  <w14:checkedState w14:val="2612" w14:font="MS Gothic"/>
                  <w14:uncheckedState w14:val="2610" w14:font="MS Gothic"/>
                </w14:checkbox>
              </w:sdtPr>
              <w:sdtEndPr/>
              <w:sdtContent>
                <w:r w:rsidR="00D84DF6">
                  <w:rPr>
                    <w:rFonts w:ascii="MS Gothic" w:eastAsia="MS Gothic" w:hAnsi="MS Gothic" w:hint="eastAsia"/>
                  </w:rPr>
                  <w:t>☐</w:t>
                </w:r>
              </w:sdtContent>
            </w:sdt>
            <w:r w:rsidR="00D84DF6" w:rsidRPr="00B71549">
              <w:t xml:space="preserve"> </w:t>
            </w:r>
            <w:r w:rsidR="00D84DF6">
              <w:t xml:space="preserve">Yes      </w:t>
            </w:r>
            <w:sdt>
              <w:sdtPr>
                <w:rPr>
                  <w:rFonts w:ascii="MS Gothic" w:eastAsia="MS Gothic" w:hAnsi="MS Gothic" w:hint="eastAsia"/>
                </w:rPr>
                <w:id w:val="-1941907904"/>
                <w14:checkbox>
                  <w14:checked w14:val="0"/>
                  <w14:checkedState w14:val="2612" w14:font="MS Gothic"/>
                  <w14:uncheckedState w14:val="2610" w14:font="MS Gothic"/>
                </w14:checkbox>
              </w:sdtPr>
              <w:sdtEndPr/>
              <w:sdtContent>
                <w:r w:rsidR="00D84DF6">
                  <w:rPr>
                    <w:rFonts w:ascii="MS Gothic" w:eastAsia="MS Gothic" w:hAnsi="MS Gothic" w:hint="eastAsia"/>
                  </w:rPr>
                  <w:t>☐</w:t>
                </w:r>
              </w:sdtContent>
            </w:sdt>
            <w:r w:rsidR="00D84DF6" w:rsidRPr="00B71549">
              <w:t xml:space="preserve"> </w:t>
            </w:r>
            <w:r w:rsidR="00D84DF6">
              <w:t>No</w:t>
            </w:r>
          </w:p>
        </w:tc>
      </w:tr>
      <w:tr w:rsidR="002F58D1" w14:paraId="71384A42" w14:textId="77777777" w:rsidTr="00753EBA">
        <w:trPr>
          <w:trHeight w:val="454"/>
        </w:trPr>
        <w:tc>
          <w:tcPr>
            <w:tcW w:w="4318" w:type="dxa"/>
            <w:tcBorders>
              <w:top w:val="single" w:sz="4" w:space="0" w:color="C0C0C0"/>
              <w:bottom w:val="single" w:sz="4" w:space="0" w:color="C0C0C0"/>
              <w:right w:val="single" w:sz="4" w:space="0" w:color="C0C0C0"/>
            </w:tcBorders>
            <w:vAlign w:val="center"/>
          </w:tcPr>
          <w:p w14:paraId="6F1B3A7B" w14:textId="77777777" w:rsidR="002F58D1" w:rsidRDefault="002F58D1">
            <w:pPr>
              <w:jc w:val="left"/>
            </w:pPr>
            <w:r>
              <w:t>If yes, please provide details</w:t>
            </w:r>
          </w:p>
        </w:tc>
        <w:tc>
          <w:tcPr>
            <w:tcW w:w="2788" w:type="dxa"/>
            <w:tcBorders>
              <w:top w:val="single" w:sz="4" w:space="0" w:color="C0C0C0"/>
              <w:left w:val="single" w:sz="4" w:space="0" w:color="C0C0C0"/>
              <w:bottom w:val="single" w:sz="4" w:space="0" w:color="C0C0C0"/>
              <w:right w:val="single" w:sz="4" w:space="0" w:color="C0C0C0"/>
            </w:tcBorders>
            <w:vAlign w:val="center"/>
          </w:tcPr>
          <w:p w14:paraId="029F7188" w14:textId="77777777" w:rsidR="002F58D1" w:rsidRDefault="002F58D1" w:rsidP="00753EBA">
            <w:pPr>
              <w:jc w:val="left"/>
            </w:pPr>
          </w:p>
        </w:tc>
        <w:tc>
          <w:tcPr>
            <w:tcW w:w="2788" w:type="dxa"/>
            <w:tcBorders>
              <w:top w:val="single" w:sz="4" w:space="0" w:color="C0C0C0"/>
              <w:left w:val="single" w:sz="4" w:space="0" w:color="C0C0C0"/>
              <w:bottom w:val="single" w:sz="4" w:space="0" w:color="C0C0C0"/>
            </w:tcBorders>
            <w:vAlign w:val="center"/>
          </w:tcPr>
          <w:p w14:paraId="39D310CD" w14:textId="77777777" w:rsidR="002F58D1" w:rsidRDefault="002F58D1" w:rsidP="00753EBA">
            <w:pPr>
              <w:jc w:val="left"/>
            </w:pPr>
          </w:p>
        </w:tc>
      </w:tr>
      <w:tr w:rsidR="002F58D1" w14:paraId="55C0E2D0" w14:textId="77777777" w:rsidTr="00753EBA">
        <w:trPr>
          <w:trHeight w:val="454"/>
        </w:trPr>
        <w:tc>
          <w:tcPr>
            <w:tcW w:w="4318" w:type="dxa"/>
            <w:tcBorders>
              <w:top w:val="single" w:sz="4" w:space="0" w:color="C0C0C0"/>
              <w:bottom w:val="single" w:sz="4" w:space="0" w:color="C0C0C0"/>
              <w:right w:val="single" w:sz="4" w:space="0" w:color="C0C0C0"/>
            </w:tcBorders>
            <w:vAlign w:val="center"/>
          </w:tcPr>
          <w:p w14:paraId="1785C941" w14:textId="77777777" w:rsidR="002F58D1" w:rsidRDefault="002F58D1">
            <w:pPr>
              <w:jc w:val="left"/>
            </w:pPr>
            <w:r>
              <w:t>Have you been diagnosed with any significant illness/illnesses in the last five years?</w:t>
            </w:r>
          </w:p>
        </w:tc>
        <w:tc>
          <w:tcPr>
            <w:tcW w:w="2788" w:type="dxa"/>
            <w:tcBorders>
              <w:top w:val="single" w:sz="4" w:space="0" w:color="C0C0C0"/>
              <w:left w:val="single" w:sz="4" w:space="0" w:color="C0C0C0"/>
              <w:bottom w:val="single" w:sz="4" w:space="0" w:color="C0C0C0"/>
              <w:right w:val="single" w:sz="4" w:space="0" w:color="C0C0C0"/>
            </w:tcBorders>
            <w:vAlign w:val="center"/>
          </w:tcPr>
          <w:p w14:paraId="02867F16" w14:textId="77777777" w:rsidR="002F58D1" w:rsidRDefault="00EA3899" w:rsidP="00753EBA">
            <w:pPr>
              <w:jc w:val="left"/>
            </w:pPr>
            <w:sdt>
              <w:sdtPr>
                <w:rPr>
                  <w:rFonts w:ascii="MS Gothic" w:eastAsia="MS Gothic" w:hAnsi="MS Gothic" w:hint="eastAsia"/>
                </w:rPr>
                <w:id w:val="-584838430"/>
                <w14:checkbox>
                  <w14:checked w14:val="0"/>
                  <w14:checkedState w14:val="2612" w14:font="MS Gothic"/>
                  <w14:uncheckedState w14:val="2610" w14:font="MS Gothic"/>
                </w14:checkbox>
              </w:sdtPr>
              <w:sdtEndPr/>
              <w:sdtContent>
                <w:r w:rsidR="00D84DF6">
                  <w:rPr>
                    <w:rFonts w:ascii="MS Gothic" w:eastAsia="MS Gothic" w:hAnsi="MS Gothic" w:hint="eastAsia"/>
                  </w:rPr>
                  <w:t>☐</w:t>
                </w:r>
              </w:sdtContent>
            </w:sdt>
            <w:r w:rsidR="00D84DF6" w:rsidRPr="00B71549">
              <w:t xml:space="preserve"> </w:t>
            </w:r>
            <w:r w:rsidR="00D84DF6">
              <w:t xml:space="preserve">Yes      </w:t>
            </w:r>
            <w:sdt>
              <w:sdtPr>
                <w:rPr>
                  <w:rFonts w:ascii="MS Gothic" w:eastAsia="MS Gothic" w:hAnsi="MS Gothic" w:hint="eastAsia"/>
                </w:rPr>
                <w:id w:val="-1211410110"/>
                <w14:checkbox>
                  <w14:checked w14:val="0"/>
                  <w14:checkedState w14:val="2612" w14:font="MS Gothic"/>
                  <w14:uncheckedState w14:val="2610" w14:font="MS Gothic"/>
                </w14:checkbox>
              </w:sdtPr>
              <w:sdtEndPr/>
              <w:sdtContent>
                <w:r w:rsidR="00D84DF6">
                  <w:rPr>
                    <w:rFonts w:ascii="MS Gothic" w:eastAsia="MS Gothic" w:hAnsi="MS Gothic" w:hint="eastAsia"/>
                  </w:rPr>
                  <w:t>☐</w:t>
                </w:r>
              </w:sdtContent>
            </w:sdt>
            <w:r w:rsidR="00D84DF6" w:rsidRPr="00B71549">
              <w:t xml:space="preserve"> </w:t>
            </w:r>
            <w:r w:rsidR="00D84DF6">
              <w:t>No</w:t>
            </w:r>
          </w:p>
        </w:tc>
        <w:tc>
          <w:tcPr>
            <w:tcW w:w="2788" w:type="dxa"/>
            <w:tcBorders>
              <w:top w:val="single" w:sz="4" w:space="0" w:color="C0C0C0"/>
              <w:left w:val="single" w:sz="4" w:space="0" w:color="C0C0C0"/>
              <w:bottom w:val="single" w:sz="4" w:space="0" w:color="C0C0C0"/>
            </w:tcBorders>
            <w:vAlign w:val="center"/>
          </w:tcPr>
          <w:p w14:paraId="7CC61281" w14:textId="77777777" w:rsidR="002F58D1" w:rsidRDefault="00EA3899" w:rsidP="00753EBA">
            <w:pPr>
              <w:jc w:val="left"/>
            </w:pPr>
            <w:sdt>
              <w:sdtPr>
                <w:rPr>
                  <w:rFonts w:ascii="MS Gothic" w:eastAsia="MS Gothic" w:hAnsi="MS Gothic" w:hint="eastAsia"/>
                </w:rPr>
                <w:id w:val="-232544886"/>
                <w14:checkbox>
                  <w14:checked w14:val="0"/>
                  <w14:checkedState w14:val="2612" w14:font="MS Gothic"/>
                  <w14:uncheckedState w14:val="2610" w14:font="MS Gothic"/>
                </w14:checkbox>
              </w:sdtPr>
              <w:sdtEndPr/>
              <w:sdtContent>
                <w:r w:rsidR="00D84DF6">
                  <w:rPr>
                    <w:rFonts w:ascii="MS Gothic" w:eastAsia="MS Gothic" w:hAnsi="MS Gothic" w:hint="eastAsia"/>
                  </w:rPr>
                  <w:t>☐</w:t>
                </w:r>
              </w:sdtContent>
            </w:sdt>
            <w:r w:rsidR="00D84DF6" w:rsidRPr="00B71549">
              <w:t xml:space="preserve"> </w:t>
            </w:r>
            <w:r w:rsidR="00D84DF6">
              <w:t xml:space="preserve">Yes      </w:t>
            </w:r>
            <w:sdt>
              <w:sdtPr>
                <w:rPr>
                  <w:rFonts w:ascii="MS Gothic" w:eastAsia="MS Gothic" w:hAnsi="MS Gothic" w:hint="eastAsia"/>
                </w:rPr>
                <w:id w:val="-139580449"/>
                <w14:checkbox>
                  <w14:checked w14:val="0"/>
                  <w14:checkedState w14:val="2612" w14:font="MS Gothic"/>
                  <w14:uncheckedState w14:val="2610" w14:font="MS Gothic"/>
                </w14:checkbox>
              </w:sdtPr>
              <w:sdtEndPr/>
              <w:sdtContent>
                <w:r w:rsidR="00D84DF6">
                  <w:rPr>
                    <w:rFonts w:ascii="MS Gothic" w:eastAsia="MS Gothic" w:hAnsi="MS Gothic" w:hint="eastAsia"/>
                  </w:rPr>
                  <w:t>☐</w:t>
                </w:r>
              </w:sdtContent>
            </w:sdt>
            <w:r w:rsidR="00D84DF6" w:rsidRPr="00B71549">
              <w:t xml:space="preserve"> </w:t>
            </w:r>
            <w:r w:rsidR="00D84DF6">
              <w:t>No</w:t>
            </w:r>
          </w:p>
        </w:tc>
      </w:tr>
      <w:tr w:rsidR="002F58D1" w14:paraId="7F188146" w14:textId="77777777" w:rsidTr="00753EBA">
        <w:trPr>
          <w:trHeight w:val="454"/>
        </w:trPr>
        <w:tc>
          <w:tcPr>
            <w:tcW w:w="4318" w:type="dxa"/>
            <w:tcBorders>
              <w:top w:val="single" w:sz="4" w:space="0" w:color="C0C0C0"/>
              <w:bottom w:val="single" w:sz="4" w:space="0" w:color="C0C0C0"/>
              <w:right w:val="single" w:sz="4" w:space="0" w:color="C0C0C0"/>
            </w:tcBorders>
            <w:vAlign w:val="center"/>
          </w:tcPr>
          <w:p w14:paraId="63CA3162" w14:textId="77777777" w:rsidR="002F58D1" w:rsidRDefault="002F58D1">
            <w:pPr>
              <w:jc w:val="left"/>
            </w:pPr>
            <w:r>
              <w:t>If yes, please provide details</w:t>
            </w:r>
          </w:p>
        </w:tc>
        <w:tc>
          <w:tcPr>
            <w:tcW w:w="2788" w:type="dxa"/>
            <w:tcBorders>
              <w:top w:val="single" w:sz="4" w:space="0" w:color="C0C0C0"/>
              <w:left w:val="single" w:sz="4" w:space="0" w:color="C0C0C0"/>
              <w:bottom w:val="single" w:sz="4" w:space="0" w:color="C0C0C0"/>
              <w:right w:val="single" w:sz="4" w:space="0" w:color="C0C0C0"/>
            </w:tcBorders>
            <w:vAlign w:val="center"/>
          </w:tcPr>
          <w:p w14:paraId="5ED5650D" w14:textId="77777777" w:rsidR="002F58D1" w:rsidRDefault="002F58D1" w:rsidP="00753EBA">
            <w:pPr>
              <w:jc w:val="left"/>
            </w:pPr>
          </w:p>
        </w:tc>
        <w:tc>
          <w:tcPr>
            <w:tcW w:w="2788" w:type="dxa"/>
            <w:tcBorders>
              <w:top w:val="single" w:sz="4" w:space="0" w:color="C0C0C0"/>
              <w:left w:val="single" w:sz="4" w:space="0" w:color="C0C0C0"/>
              <w:bottom w:val="single" w:sz="4" w:space="0" w:color="C0C0C0"/>
            </w:tcBorders>
            <w:vAlign w:val="center"/>
          </w:tcPr>
          <w:p w14:paraId="3B928581" w14:textId="77777777" w:rsidR="002F58D1" w:rsidRDefault="002F58D1" w:rsidP="00753EBA">
            <w:pPr>
              <w:jc w:val="left"/>
            </w:pPr>
          </w:p>
        </w:tc>
      </w:tr>
      <w:tr w:rsidR="002F58D1" w14:paraId="68AE114A" w14:textId="77777777" w:rsidTr="00753EBA">
        <w:trPr>
          <w:trHeight w:val="454"/>
        </w:trPr>
        <w:tc>
          <w:tcPr>
            <w:tcW w:w="4318" w:type="dxa"/>
            <w:tcBorders>
              <w:top w:val="single" w:sz="4" w:space="0" w:color="C0C0C0"/>
              <w:bottom w:val="single" w:sz="4" w:space="0" w:color="C0C0C0"/>
              <w:right w:val="single" w:sz="4" w:space="0" w:color="C0C0C0"/>
            </w:tcBorders>
            <w:vAlign w:val="center"/>
          </w:tcPr>
          <w:p w14:paraId="6A244B58" w14:textId="77777777" w:rsidR="002F58D1" w:rsidRDefault="002F58D1">
            <w:pPr>
              <w:jc w:val="left"/>
            </w:pPr>
            <w:r>
              <w:t>Do you play any sports or pursue outdoor activities e.g. scuba diving, motor racing, football etc.?</w:t>
            </w:r>
          </w:p>
        </w:tc>
        <w:tc>
          <w:tcPr>
            <w:tcW w:w="2788" w:type="dxa"/>
            <w:tcBorders>
              <w:top w:val="single" w:sz="4" w:space="0" w:color="C0C0C0"/>
              <w:left w:val="single" w:sz="4" w:space="0" w:color="C0C0C0"/>
              <w:bottom w:val="single" w:sz="4" w:space="0" w:color="C0C0C0"/>
              <w:right w:val="single" w:sz="4" w:space="0" w:color="C0C0C0"/>
            </w:tcBorders>
            <w:vAlign w:val="center"/>
          </w:tcPr>
          <w:p w14:paraId="0D6B64FC" w14:textId="77777777" w:rsidR="002F58D1" w:rsidRPr="00313D84" w:rsidRDefault="00EA3899" w:rsidP="00753EBA">
            <w:pPr>
              <w:jc w:val="left"/>
            </w:pPr>
            <w:sdt>
              <w:sdtPr>
                <w:rPr>
                  <w:rFonts w:ascii="MS Gothic" w:eastAsia="MS Gothic" w:hAnsi="MS Gothic" w:hint="eastAsia"/>
                </w:rPr>
                <w:id w:val="1547261085"/>
                <w14:checkbox>
                  <w14:checked w14:val="0"/>
                  <w14:checkedState w14:val="2612" w14:font="MS Gothic"/>
                  <w14:uncheckedState w14:val="2610" w14:font="MS Gothic"/>
                </w14:checkbox>
              </w:sdtPr>
              <w:sdtEndPr/>
              <w:sdtContent>
                <w:r w:rsidR="00D84DF6">
                  <w:rPr>
                    <w:rFonts w:ascii="MS Gothic" w:eastAsia="MS Gothic" w:hAnsi="MS Gothic" w:hint="eastAsia"/>
                  </w:rPr>
                  <w:t>☐</w:t>
                </w:r>
              </w:sdtContent>
            </w:sdt>
            <w:r w:rsidR="00D84DF6" w:rsidRPr="00B71549">
              <w:t xml:space="preserve"> </w:t>
            </w:r>
            <w:r w:rsidR="00D84DF6">
              <w:t xml:space="preserve">Yes      </w:t>
            </w:r>
            <w:sdt>
              <w:sdtPr>
                <w:rPr>
                  <w:rFonts w:ascii="MS Gothic" w:eastAsia="MS Gothic" w:hAnsi="MS Gothic" w:hint="eastAsia"/>
                </w:rPr>
                <w:id w:val="1469864680"/>
                <w14:checkbox>
                  <w14:checked w14:val="0"/>
                  <w14:checkedState w14:val="2612" w14:font="MS Gothic"/>
                  <w14:uncheckedState w14:val="2610" w14:font="MS Gothic"/>
                </w14:checkbox>
              </w:sdtPr>
              <w:sdtEndPr/>
              <w:sdtContent>
                <w:r w:rsidR="00D84DF6">
                  <w:rPr>
                    <w:rFonts w:ascii="MS Gothic" w:eastAsia="MS Gothic" w:hAnsi="MS Gothic" w:hint="eastAsia"/>
                  </w:rPr>
                  <w:t>☐</w:t>
                </w:r>
              </w:sdtContent>
            </w:sdt>
            <w:r w:rsidR="00D84DF6" w:rsidRPr="00B71549">
              <w:t xml:space="preserve"> </w:t>
            </w:r>
            <w:r w:rsidR="00D84DF6">
              <w:t>No</w:t>
            </w:r>
          </w:p>
        </w:tc>
        <w:tc>
          <w:tcPr>
            <w:tcW w:w="2788" w:type="dxa"/>
            <w:tcBorders>
              <w:top w:val="single" w:sz="4" w:space="0" w:color="C0C0C0"/>
              <w:left w:val="single" w:sz="4" w:space="0" w:color="C0C0C0"/>
              <w:bottom w:val="single" w:sz="4" w:space="0" w:color="C0C0C0"/>
            </w:tcBorders>
            <w:vAlign w:val="center"/>
          </w:tcPr>
          <w:p w14:paraId="6C0DCE3E" w14:textId="77777777" w:rsidR="002F58D1" w:rsidRDefault="00EA3899" w:rsidP="00753EBA">
            <w:pPr>
              <w:jc w:val="left"/>
            </w:pPr>
            <w:sdt>
              <w:sdtPr>
                <w:rPr>
                  <w:rFonts w:ascii="MS Gothic" w:eastAsia="MS Gothic" w:hAnsi="MS Gothic" w:hint="eastAsia"/>
                </w:rPr>
                <w:id w:val="809360277"/>
                <w14:checkbox>
                  <w14:checked w14:val="0"/>
                  <w14:checkedState w14:val="2612" w14:font="MS Gothic"/>
                  <w14:uncheckedState w14:val="2610" w14:font="MS Gothic"/>
                </w14:checkbox>
              </w:sdtPr>
              <w:sdtEndPr/>
              <w:sdtContent>
                <w:r w:rsidR="00D84DF6">
                  <w:rPr>
                    <w:rFonts w:ascii="MS Gothic" w:eastAsia="MS Gothic" w:hAnsi="MS Gothic" w:hint="eastAsia"/>
                  </w:rPr>
                  <w:t>☐</w:t>
                </w:r>
              </w:sdtContent>
            </w:sdt>
            <w:r w:rsidR="00D84DF6" w:rsidRPr="00B71549">
              <w:t xml:space="preserve"> </w:t>
            </w:r>
            <w:r w:rsidR="00D84DF6">
              <w:t xml:space="preserve">Yes      </w:t>
            </w:r>
            <w:sdt>
              <w:sdtPr>
                <w:rPr>
                  <w:rFonts w:ascii="MS Gothic" w:eastAsia="MS Gothic" w:hAnsi="MS Gothic" w:hint="eastAsia"/>
                </w:rPr>
                <w:id w:val="1456220274"/>
                <w14:checkbox>
                  <w14:checked w14:val="0"/>
                  <w14:checkedState w14:val="2612" w14:font="MS Gothic"/>
                  <w14:uncheckedState w14:val="2610" w14:font="MS Gothic"/>
                </w14:checkbox>
              </w:sdtPr>
              <w:sdtEndPr/>
              <w:sdtContent>
                <w:r w:rsidR="00D84DF6">
                  <w:rPr>
                    <w:rFonts w:ascii="MS Gothic" w:eastAsia="MS Gothic" w:hAnsi="MS Gothic" w:hint="eastAsia"/>
                  </w:rPr>
                  <w:t>☐</w:t>
                </w:r>
              </w:sdtContent>
            </w:sdt>
            <w:r w:rsidR="00D84DF6" w:rsidRPr="00B71549">
              <w:t xml:space="preserve"> </w:t>
            </w:r>
            <w:r w:rsidR="00D84DF6">
              <w:t>No</w:t>
            </w:r>
          </w:p>
        </w:tc>
      </w:tr>
      <w:tr w:rsidR="002F58D1" w14:paraId="64D53B4E" w14:textId="77777777">
        <w:trPr>
          <w:trHeight w:val="454"/>
        </w:trPr>
        <w:tc>
          <w:tcPr>
            <w:tcW w:w="9894" w:type="dxa"/>
            <w:gridSpan w:val="3"/>
            <w:tcBorders>
              <w:top w:val="single" w:sz="4" w:space="0" w:color="C0C0C0"/>
              <w:bottom w:val="single" w:sz="4" w:space="0" w:color="C0C0C0"/>
            </w:tcBorders>
            <w:vAlign w:val="center"/>
          </w:tcPr>
          <w:p w14:paraId="78DA2BF4" w14:textId="77777777" w:rsidR="002F58D1" w:rsidRDefault="002F58D1">
            <w:pPr>
              <w:pStyle w:val="Level3"/>
            </w:pPr>
            <w:r>
              <w:t>Additional details:</w:t>
            </w:r>
          </w:p>
        </w:tc>
      </w:tr>
      <w:tr w:rsidR="002F58D1" w14:paraId="37C6DEBD" w14:textId="77777777">
        <w:trPr>
          <w:trHeight w:val="454"/>
        </w:trPr>
        <w:tc>
          <w:tcPr>
            <w:tcW w:w="9894" w:type="dxa"/>
            <w:gridSpan w:val="3"/>
            <w:tcBorders>
              <w:top w:val="single" w:sz="4" w:space="0" w:color="C0C0C0"/>
              <w:bottom w:val="single" w:sz="4" w:space="0" w:color="C0C0C0"/>
            </w:tcBorders>
            <w:vAlign w:val="center"/>
          </w:tcPr>
          <w:p w14:paraId="63510F5A" w14:textId="77777777" w:rsidR="002F58D1" w:rsidRDefault="002F58D1"/>
        </w:tc>
      </w:tr>
      <w:tr w:rsidR="002F58D1" w14:paraId="55C0FD7F" w14:textId="77777777">
        <w:trPr>
          <w:trHeight w:val="454"/>
        </w:trPr>
        <w:tc>
          <w:tcPr>
            <w:tcW w:w="9894" w:type="dxa"/>
            <w:gridSpan w:val="3"/>
            <w:tcBorders>
              <w:top w:val="single" w:sz="4" w:space="0" w:color="C0C0C0"/>
              <w:bottom w:val="single" w:sz="4" w:space="0" w:color="C0C0C0"/>
            </w:tcBorders>
            <w:vAlign w:val="center"/>
          </w:tcPr>
          <w:p w14:paraId="635BD9D7" w14:textId="77777777" w:rsidR="002F58D1" w:rsidRDefault="002F58D1"/>
        </w:tc>
      </w:tr>
      <w:tr w:rsidR="002F58D1" w14:paraId="46230BF9" w14:textId="77777777">
        <w:trPr>
          <w:trHeight w:val="454"/>
        </w:trPr>
        <w:tc>
          <w:tcPr>
            <w:tcW w:w="9894" w:type="dxa"/>
            <w:gridSpan w:val="3"/>
            <w:tcBorders>
              <w:top w:val="single" w:sz="4" w:space="0" w:color="C0C0C0"/>
              <w:bottom w:val="single" w:sz="4" w:space="0" w:color="C0C0C0"/>
            </w:tcBorders>
            <w:vAlign w:val="center"/>
          </w:tcPr>
          <w:p w14:paraId="67C9DCA8" w14:textId="77777777" w:rsidR="002F58D1" w:rsidRDefault="002F58D1">
            <w:pPr>
              <w:snapToGrid w:val="0"/>
            </w:pPr>
          </w:p>
        </w:tc>
      </w:tr>
      <w:tr w:rsidR="002F58D1" w14:paraId="12197257" w14:textId="77777777">
        <w:trPr>
          <w:trHeight w:val="454"/>
        </w:trPr>
        <w:tc>
          <w:tcPr>
            <w:tcW w:w="9894" w:type="dxa"/>
            <w:gridSpan w:val="3"/>
            <w:tcBorders>
              <w:top w:val="single" w:sz="4" w:space="0" w:color="C0C0C0"/>
              <w:bottom w:val="single" w:sz="4" w:space="0" w:color="C0C0C0"/>
            </w:tcBorders>
            <w:vAlign w:val="center"/>
          </w:tcPr>
          <w:p w14:paraId="498F1B5C" w14:textId="77777777" w:rsidR="002F58D1" w:rsidRDefault="002F58D1">
            <w:pPr>
              <w:snapToGrid w:val="0"/>
            </w:pPr>
          </w:p>
        </w:tc>
      </w:tr>
      <w:tr w:rsidR="002F58D1" w14:paraId="526E245F" w14:textId="77777777">
        <w:trPr>
          <w:trHeight w:val="454"/>
        </w:trPr>
        <w:tc>
          <w:tcPr>
            <w:tcW w:w="9894" w:type="dxa"/>
            <w:gridSpan w:val="3"/>
            <w:tcBorders>
              <w:top w:val="single" w:sz="4" w:space="0" w:color="C0C0C0"/>
              <w:bottom w:val="single" w:sz="4" w:space="0" w:color="C0C0C0"/>
            </w:tcBorders>
            <w:vAlign w:val="center"/>
          </w:tcPr>
          <w:p w14:paraId="754425E1" w14:textId="77777777" w:rsidR="002F58D1" w:rsidRDefault="002F58D1">
            <w:pPr>
              <w:snapToGrid w:val="0"/>
            </w:pPr>
          </w:p>
        </w:tc>
      </w:tr>
      <w:tr w:rsidR="002F58D1" w14:paraId="5C9A2382" w14:textId="77777777">
        <w:trPr>
          <w:trHeight w:val="454"/>
        </w:trPr>
        <w:tc>
          <w:tcPr>
            <w:tcW w:w="9894" w:type="dxa"/>
            <w:gridSpan w:val="3"/>
            <w:tcBorders>
              <w:top w:val="single" w:sz="4" w:space="0" w:color="C0C0C0"/>
              <w:bottom w:val="single" w:sz="4" w:space="0" w:color="C0C0C0"/>
            </w:tcBorders>
            <w:vAlign w:val="center"/>
          </w:tcPr>
          <w:p w14:paraId="66761F42" w14:textId="77777777" w:rsidR="002F58D1" w:rsidRDefault="002F58D1">
            <w:pPr>
              <w:snapToGrid w:val="0"/>
            </w:pPr>
          </w:p>
        </w:tc>
      </w:tr>
      <w:tr w:rsidR="002F58D1" w14:paraId="5FA20159" w14:textId="77777777">
        <w:trPr>
          <w:trHeight w:val="454"/>
        </w:trPr>
        <w:tc>
          <w:tcPr>
            <w:tcW w:w="9894" w:type="dxa"/>
            <w:gridSpan w:val="3"/>
            <w:tcBorders>
              <w:top w:val="single" w:sz="4" w:space="0" w:color="C0C0C0"/>
              <w:bottom w:val="single" w:sz="4" w:space="0" w:color="C0C0C0"/>
            </w:tcBorders>
            <w:vAlign w:val="center"/>
          </w:tcPr>
          <w:p w14:paraId="205107B9" w14:textId="77777777" w:rsidR="002F58D1" w:rsidRDefault="002F58D1">
            <w:pPr>
              <w:snapToGrid w:val="0"/>
            </w:pPr>
          </w:p>
        </w:tc>
      </w:tr>
    </w:tbl>
    <w:p w14:paraId="651A9590" w14:textId="77777777" w:rsidR="002F58D1" w:rsidRDefault="002F58D1">
      <w:pPr>
        <w:rPr>
          <w:color w:val="FF0000"/>
        </w:rPr>
      </w:pPr>
    </w:p>
    <w:p w14:paraId="47E8942C" w14:textId="77777777" w:rsidR="002F58D1" w:rsidRDefault="002F58D1">
      <w:pPr>
        <w:pStyle w:val="Level3"/>
      </w:pPr>
      <w:r>
        <w:t>Health and insurance notes</w:t>
      </w:r>
    </w:p>
    <w:tbl>
      <w:tblPr>
        <w:tblW w:w="0" w:type="auto"/>
        <w:tblInd w:w="108" w:type="dxa"/>
        <w:tblLayout w:type="fixed"/>
        <w:tblLook w:val="0000" w:firstRow="0" w:lastRow="0" w:firstColumn="0" w:lastColumn="0" w:noHBand="0" w:noVBand="0"/>
      </w:tblPr>
      <w:tblGrid>
        <w:gridCol w:w="9894"/>
      </w:tblGrid>
      <w:tr w:rsidR="002F58D1" w14:paraId="6AA3742B" w14:textId="77777777">
        <w:trPr>
          <w:trHeight w:val="454"/>
        </w:trPr>
        <w:tc>
          <w:tcPr>
            <w:tcW w:w="9894" w:type="dxa"/>
            <w:tcBorders>
              <w:top w:val="single" w:sz="4" w:space="0" w:color="C0C0C0"/>
              <w:bottom w:val="single" w:sz="4" w:space="0" w:color="C0C0C0"/>
            </w:tcBorders>
            <w:vAlign w:val="center"/>
          </w:tcPr>
          <w:p w14:paraId="4089342D" w14:textId="77777777" w:rsidR="002F58D1" w:rsidRDefault="002F58D1">
            <w:pPr>
              <w:jc w:val="left"/>
            </w:pPr>
          </w:p>
        </w:tc>
      </w:tr>
      <w:tr w:rsidR="002F58D1" w14:paraId="43423C43" w14:textId="77777777">
        <w:trPr>
          <w:trHeight w:val="454"/>
        </w:trPr>
        <w:tc>
          <w:tcPr>
            <w:tcW w:w="9894" w:type="dxa"/>
            <w:tcBorders>
              <w:top w:val="single" w:sz="4" w:space="0" w:color="C0C0C0"/>
              <w:bottom w:val="single" w:sz="4" w:space="0" w:color="C0C0C0"/>
            </w:tcBorders>
            <w:vAlign w:val="center"/>
          </w:tcPr>
          <w:p w14:paraId="1BAC7CF3" w14:textId="77777777" w:rsidR="002F58D1" w:rsidRDefault="002F58D1">
            <w:pPr>
              <w:snapToGrid w:val="0"/>
              <w:jc w:val="left"/>
            </w:pPr>
          </w:p>
        </w:tc>
      </w:tr>
      <w:tr w:rsidR="008C4356" w14:paraId="4F89FD67" w14:textId="77777777">
        <w:trPr>
          <w:trHeight w:val="454"/>
        </w:trPr>
        <w:tc>
          <w:tcPr>
            <w:tcW w:w="9894" w:type="dxa"/>
            <w:tcBorders>
              <w:top w:val="single" w:sz="4" w:space="0" w:color="C0C0C0"/>
              <w:bottom w:val="single" w:sz="4" w:space="0" w:color="C0C0C0"/>
            </w:tcBorders>
            <w:vAlign w:val="center"/>
          </w:tcPr>
          <w:p w14:paraId="5F0EA2D7" w14:textId="77777777" w:rsidR="008C4356" w:rsidRDefault="008C4356">
            <w:pPr>
              <w:snapToGrid w:val="0"/>
              <w:jc w:val="left"/>
            </w:pPr>
          </w:p>
        </w:tc>
      </w:tr>
      <w:tr w:rsidR="008C4356" w14:paraId="3DF4D868" w14:textId="77777777">
        <w:trPr>
          <w:trHeight w:val="454"/>
        </w:trPr>
        <w:tc>
          <w:tcPr>
            <w:tcW w:w="9894" w:type="dxa"/>
            <w:tcBorders>
              <w:top w:val="single" w:sz="4" w:space="0" w:color="C0C0C0"/>
              <w:bottom w:val="single" w:sz="4" w:space="0" w:color="C0C0C0"/>
            </w:tcBorders>
            <w:vAlign w:val="center"/>
          </w:tcPr>
          <w:p w14:paraId="7BCB3673" w14:textId="77777777" w:rsidR="008C4356" w:rsidRDefault="008C4356">
            <w:pPr>
              <w:snapToGrid w:val="0"/>
              <w:jc w:val="left"/>
            </w:pPr>
          </w:p>
        </w:tc>
      </w:tr>
      <w:tr w:rsidR="007E5DA1" w14:paraId="3D8611FC" w14:textId="77777777">
        <w:trPr>
          <w:trHeight w:val="454"/>
        </w:trPr>
        <w:tc>
          <w:tcPr>
            <w:tcW w:w="9894" w:type="dxa"/>
            <w:tcBorders>
              <w:top w:val="single" w:sz="4" w:space="0" w:color="C0C0C0"/>
              <w:bottom w:val="single" w:sz="4" w:space="0" w:color="C0C0C0"/>
            </w:tcBorders>
            <w:vAlign w:val="center"/>
          </w:tcPr>
          <w:p w14:paraId="751EE6B8" w14:textId="77777777" w:rsidR="007E5DA1" w:rsidRDefault="007E5DA1">
            <w:pPr>
              <w:snapToGrid w:val="0"/>
              <w:jc w:val="left"/>
            </w:pPr>
          </w:p>
        </w:tc>
      </w:tr>
    </w:tbl>
    <w:p w14:paraId="5B6CD52D" w14:textId="77777777" w:rsidR="002F58D1" w:rsidRDefault="002F58D1">
      <w:pPr>
        <w:rPr>
          <w:color w:val="FF0000"/>
          <w:sz w:val="2"/>
          <w:szCs w:val="2"/>
        </w:rPr>
      </w:pPr>
    </w:p>
    <w:p w14:paraId="793AF703" w14:textId="77777777" w:rsidR="00A04598" w:rsidRDefault="00A04598" w:rsidP="00A04598">
      <w:pPr>
        <w:pStyle w:val="Level1"/>
      </w:pPr>
      <w:r>
        <w:rPr>
          <w:lang w:val="en-US"/>
        </w:rPr>
        <w:lastRenderedPageBreak/>
        <w:t>Insurance needs</w:t>
      </w:r>
    </w:p>
    <w:p w14:paraId="66231BDC" w14:textId="77777777" w:rsidR="00A04598" w:rsidRDefault="00A04598" w:rsidP="00A04598">
      <w:pPr>
        <w:pStyle w:val="Level3"/>
      </w:pPr>
      <w:r>
        <w:t>Client 1</w:t>
      </w:r>
    </w:p>
    <w:tbl>
      <w:tblPr>
        <w:tblW w:w="0" w:type="auto"/>
        <w:tblInd w:w="108" w:type="dxa"/>
        <w:tblLayout w:type="fixed"/>
        <w:tblLook w:val="0000" w:firstRow="0" w:lastRow="0" w:firstColumn="0" w:lastColumn="0" w:noHBand="0" w:noVBand="0"/>
      </w:tblPr>
      <w:tblGrid>
        <w:gridCol w:w="5670"/>
        <w:gridCol w:w="1408"/>
        <w:gridCol w:w="1408"/>
        <w:gridCol w:w="1408"/>
      </w:tblGrid>
      <w:tr w:rsidR="00A04598" w14:paraId="384370D3" w14:textId="77777777" w:rsidTr="0084205A">
        <w:trPr>
          <w:trHeight w:val="397"/>
        </w:trPr>
        <w:tc>
          <w:tcPr>
            <w:tcW w:w="5670" w:type="dxa"/>
            <w:tcBorders>
              <w:top w:val="single" w:sz="4" w:space="0" w:color="FFFFFF"/>
              <w:left w:val="single" w:sz="4" w:space="0" w:color="FFFFFF"/>
              <w:bottom w:val="single" w:sz="4" w:space="0" w:color="C0C0C0"/>
              <w:right w:val="single" w:sz="4" w:space="0" w:color="FFFFFF"/>
            </w:tcBorders>
            <w:shd w:val="clear" w:color="auto" w:fill="4EBFC7"/>
            <w:vAlign w:val="center"/>
          </w:tcPr>
          <w:p w14:paraId="6BF0A4CE" w14:textId="77777777" w:rsidR="00A04598" w:rsidRDefault="00A04598" w:rsidP="0084205A">
            <w:pPr>
              <w:pStyle w:val="TableHeaderOther"/>
              <w:snapToGrid w:val="0"/>
            </w:pPr>
          </w:p>
        </w:tc>
        <w:tc>
          <w:tcPr>
            <w:tcW w:w="1408" w:type="dxa"/>
            <w:tcBorders>
              <w:top w:val="single" w:sz="4" w:space="0" w:color="FFFFFF"/>
              <w:left w:val="single" w:sz="4" w:space="0" w:color="FFFFFF"/>
              <w:bottom w:val="single" w:sz="4" w:space="0" w:color="C0C0C0"/>
              <w:right w:val="single" w:sz="4" w:space="0" w:color="FFFFFF"/>
            </w:tcBorders>
            <w:shd w:val="clear" w:color="auto" w:fill="4EBFC7"/>
            <w:vAlign w:val="center"/>
          </w:tcPr>
          <w:p w14:paraId="09EF6388" w14:textId="77777777" w:rsidR="00A04598" w:rsidRDefault="00A04598" w:rsidP="0084205A">
            <w:pPr>
              <w:pStyle w:val="TableHeaderOther"/>
            </w:pPr>
            <w:r>
              <w:t>Death</w:t>
            </w:r>
          </w:p>
        </w:tc>
        <w:tc>
          <w:tcPr>
            <w:tcW w:w="1408" w:type="dxa"/>
            <w:tcBorders>
              <w:top w:val="single" w:sz="4" w:space="0" w:color="FFFFFF"/>
              <w:left w:val="single" w:sz="4" w:space="0" w:color="FFFFFF"/>
              <w:bottom w:val="single" w:sz="4" w:space="0" w:color="C0C0C0"/>
              <w:right w:val="single" w:sz="4" w:space="0" w:color="FFFFFF"/>
            </w:tcBorders>
            <w:shd w:val="clear" w:color="auto" w:fill="4EBFC7"/>
            <w:vAlign w:val="center"/>
          </w:tcPr>
          <w:p w14:paraId="3FCA1313" w14:textId="77777777" w:rsidR="00A04598" w:rsidRDefault="00A04598" w:rsidP="0084205A">
            <w:pPr>
              <w:pStyle w:val="TableHeaderOther"/>
            </w:pPr>
            <w:r>
              <w:t>TPD</w:t>
            </w:r>
          </w:p>
        </w:tc>
        <w:tc>
          <w:tcPr>
            <w:tcW w:w="1408" w:type="dxa"/>
            <w:tcBorders>
              <w:top w:val="single" w:sz="4" w:space="0" w:color="FFFFFF"/>
              <w:left w:val="single" w:sz="4" w:space="0" w:color="FFFFFF"/>
              <w:bottom w:val="single" w:sz="4" w:space="0" w:color="C0C0C0"/>
              <w:right w:val="single" w:sz="4" w:space="0" w:color="FFFFFF"/>
            </w:tcBorders>
            <w:shd w:val="clear" w:color="auto" w:fill="4EBFC7"/>
            <w:vAlign w:val="center"/>
          </w:tcPr>
          <w:p w14:paraId="464AA25C" w14:textId="77777777" w:rsidR="00A04598" w:rsidRDefault="00A04598" w:rsidP="0084205A">
            <w:pPr>
              <w:pStyle w:val="TableHeaderOther"/>
            </w:pPr>
            <w:r>
              <w:t>Trauma</w:t>
            </w:r>
          </w:p>
        </w:tc>
      </w:tr>
      <w:tr w:rsidR="00A04598" w14:paraId="380EBD90" w14:textId="77777777" w:rsidTr="0084205A">
        <w:trPr>
          <w:trHeight w:val="397"/>
        </w:trPr>
        <w:tc>
          <w:tcPr>
            <w:tcW w:w="5670" w:type="dxa"/>
            <w:tcBorders>
              <w:top w:val="single" w:sz="4" w:space="0" w:color="C0C0C0"/>
              <w:bottom w:val="single" w:sz="4" w:space="0" w:color="C0C0C0"/>
              <w:right w:val="single" w:sz="4" w:space="0" w:color="C0C0C0"/>
            </w:tcBorders>
            <w:vAlign w:val="center"/>
          </w:tcPr>
          <w:p w14:paraId="0E4C1A7C" w14:textId="77777777" w:rsidR="00A04598" w:rsidRDefault="00A04598" w:rsidP="00A04598">
            <w:r>
              <w:t>In the event of death, TPD or a medical event, would you like cover for:</w:t>
            </w:r>
          </w:p>
        </w:tc>
        <w:tc>
          <w:tcPr>
            <w:tcW w:w="1408" w:type="dxa"/>
            <w:tcBorders>
              <w:top w:val="single" w:sz="4" w:space="0" w:color="C0C0C0"/>
              <w:left w:val="single" w:sz="4" w:space="0" w:color="C0C0C0"/>
              <w:bottom w:val="single" w:sz="4" w:space="0" w:color="C0C0C0"/>
              <w:right w:val="single" w:sz="4" w:space="0" w:color="C0C0C0"/>
            </w:tcBorders>
          </w:tcPr>
          <w:p w14:paraId="18A0B3A2" w14:textId="77777777" w:rsidR="00A04598" w:rsidRDefault="00EA3899" w:rsidP="00A04598">
            <w:pPr>
              <w:jc w:val="left"/>
            </w:pPr>
            <w:sdt>
              <w:sdtPr>
                <w:rPr>
                  <w:rFonts w:ascii="MS Gothic" w:eastAsia="MS Gothic" w:hAnsi="MS Gothic" w:hint="eastAsia"/>
                </w:rPr>
                <w:id w:val="803267244"/>
                <w14:checkbox>
                  <w14:checked w14:val="0"/>
                  <w14:checkedState w14:val="2612" w14:font="MS Gothic"/>
                  <w14:uncheckedState w14:val="2610" w14:font="MS Gothic"/>
                </w14:checkbox>
              </w:sdtPr>
              <w:sdtEndPr/>
              <w:sdtContent>
                <w:r w:rsidR="00D84DF6">
                  <w:rPr>
                    <w:rFonts w:ascii="MS Gothic" w:eastAsia="MS Gothic" w:hAnsi="MS Gothic" w:hint="eastAsia"/>
                  </w:rPr>
                  <w:t>☐</w:t>
                </w:r>
              </w:sdtContent>
            </w:sdt>
            <w:r w:rsidR="00D84DF6" w:rsidRPr="00B71549">
              <w:t xml:space="preserve"> </w:t>
            </w:r>
            <w:r w:rsidR="00A04598" w:rsidRPr="00AB257A">
              <w:t xml:space="preserve">Yes </w:t>
            </w:r>
          </w:p>
        </w:tc>
        <w:tc>
          <w:tcPr>
            <w:tcW w:w="1408" w:type="dxa"/>
            <w:tcBorders>
              <w:top w:val="single" w:sz="4" w:space="0" w:color="C0C0C0"/>
              <w:left w:val="single" w:sz="4" w:space="0" w:color="C0C0C0"/>
              <w:bottom w:val="single" w:sz="4" w:space="0" w:color="C0C0C0"/>
              <w:right w:val="single" w:sz="4" w:space="0" w:color="C0C0C0"/>
            </w:tcBorders>
          </w:tcPr>
          <w:p w14:paraId="6818043F" w14:textId="77777777" w:rsidR="00A04598" w:rsidRDefault="00EA3899" w:rsidP="00A04598">
            <w:pPr>
              <w:jc w:val="left"/>
            </w:pPr>
            <w:sdt>
              <w:sdtPr>
                <w:rPr>
                  <w:rFonts w:ascii="MS Gothic" w:eastAsia="MS Gothic" w:hAnsi="MS Gothic" w:hint="eastAsia"/>
                </w:rPr>
                <w:id w:val="900341312"/>
                <w14:checkbox>
                  <w14:checked w14:val="0"/>
                  <w14:checkedState w14:val="2612" w14:font="MS Gothic"/>
                  <w14:uncheckedState w14:val="2610" w14:font="MS Gothic"/>
                </w14:checkbox>
              </w:sdtPr>
              <w:sdtEndPr/>
              <w:sdtContent>
                <w:r w:rsidR="00D84DF6">
                  <w:rPr>
                    <w:rFonts w:ascii="MS Gothic" w:eastAsia="MS Gothic" w:hAnsi="MS Gothic" w:hint="eastAsia"/>
                  </w:rPr>
                  <w:t>☐</w:t>
                </w:r>
              </w:sdtContent>
            </w:sdt>
            <w:r w:rsidR="00143D32" w:rsidRPr="00B71549">
              <w:t xml:space="preserve"> </w:t>
            </w:r>
            <w:r w:rsidR="00A04598" w:rsidRPr="00AB257A">
              <w:t>Yes</w:t>
            </w:r>
          </w:p>
        </w:tc>
        <w:tc>
          <w:tcPr>
            <w:tcW w:w="1408" w:type="dxa"/>
            <w:tcBorders>
              <w:top w:val="single" w:sz="4" w:space="0" w:color="C0C0C0"/>
              <w:left w:val="single" w:sz="4" w:space="0" w:color="C0C0C0"/>
              <w:bottom w:val="single" w:sz="4" w:space="0" w:color="C0C0C0"/>
            </w:tcBorders>
          </w:tcPr>
          <w:p w14:paraId="7C67E024" w14:textId="77777777" w:rsidR="00A04598" w:rsidRDefault="00EA3899" w:rsidP="00A04598">
            <w:pPr>
              <w:jc w:val="left"/>
            </w:pPr>
            <w:sdt>
              <w:sdtPr>
                <w:rPr>
                  <w:rFonts w:ascii="MS Gothic" w:eastAsia="MS Gothic" w:hAnsi="MS Gothic" w:hint="eastAsia"/>
                </w:rPr>
                <w:id w:val="-2104016665"/>
                <w14:checkbox>
                  <w14:checked w14:val="0"/>
                  <w14:checkedState w14:val="2612" w14:font="MS Gothic"/>
                  <w14:uncheckedState w14:val="2610" w14:font="MS Gothic"/>
                </w14:checkbox>
              </w:sdtPr>
              <w:sdtEndPr/>
              <w:sdtContent>
                <w:r w:rsidR="00D84DF6">
                  <w:rPr>
                    <w:rFonts w:ascii="MS Gothic" w:eastAsia="MS Gothic" w:hAnsi="MS Gothic" w:hint="eastAsia"/>
                  </w:rPr>
                  <w:t>☐</w:t>
                </w:r>
              </w:sdtContent>
            </w:sdt>
            <w:r w:rsidR="00D84DF6" w:rsidRPr="00B71549">
              <w:t xml:space="preserve"> </w:t>
            </w:r>
            <w:r w:rsidR="00A04598" w:rsidRPr="00AB257A">
              <w:t xml:space="preserve">Yes  </w:t>
            </w:r>
          </w:p>
        </w:tc>
      </w:tr>
      <w:tr w:rsidR="00A04598" w14:paraId="7B76FFAA" w14:textId="77777777" w:rsidTr="0084205A">
        <w:trPr>
          <w:trHeight w:val="397"/>
        </w:trPr>
        <w:tc>
          <w:tcPr>
            <w:tcW w:w="9894" w:type="dxa"/>
            <w:gridSpan w:val="4"/>
            <w:tcBorders>
              <w:top w:val="single" w:sz="4" w:space="0" w:color="C0C0C0"/>
              <w:bottom w:val="single" w:sz="4" w:space="0" w:color="C0C0C0"/>
            </w:tcBorders>
            <w:vAlign w:val="center"/>
          </w:tcPr>
          <w:p w14:paraId="288B1A27" w14:textId="77777777" w:rsidR="00A04598" w:rsidRDefault="00A04598" w:rsidP="0084205A">
            <w:pPr>
              <w:jc w:val="left"/>
            </w:pPr>
            <w:r>
              <w:rPr>
                <w:i/>
              </w:rPr>
              <w:t>If so, what are the amounts that you would require?</w:t>
            </w:r>
          </w:p>
        </w:tc>
      </w:tr>
      <w:tr w:rsidR="00A04598" w14:paraId="7E05516F" w14:textId="77777777" w:rsidTr="0084205A">
        <w:trPr>
          <w:trHeight w:val="397"/>
        </w:trPr>
        <w:tc>
          <w:tcPr>
            <w:tcW w:w="5670" w:type="dxa"/>
            <w:tcBorders>
              <w:top w:val="single" w:sz="4" w:space="0" w:color="C0C0C0"/>
              <w:bottom w:val="single" w:sz="4" w:space="0" w:color="C0C0C0"/>
              <w:right w:val="single" w:sz="4" w:space="0" w:color="C0C0C0"/>
            </w:tcBorders>
            <w:vAlign w:val="center"/>
          </w:tcPr>
          <w:p w14:paraId="1F3B1120" w14:textId="77777777" w:rsidR="00A04598" w:rsidRDefault="00A04598" w:rsidP="0084205A">
            <w:r>
              <w:t>Liabilities to clear</w:t>
            </w:r>
          </w:p>
        </w:tc>
        <w:tc>
          <w:tcPr>
            <w:tcW w:w="1408" w:type="dxa"/>
            <w:tcBorders>
              <w:top w:val="single" w:sz="4" w:space="0" w:color="C0C0C0"/>
              <w:left w:val="single" w:sz="4" w:space="0" w:color="C0C0C0"/>
              <w:bottom w:val="single" w:sz="4" w:space="0" w:color="C0C0C0"/>
              <w:right w:val="single" w:sz="4" w:space="0" w:color="C0C0C0"/>
            </w:tcBorders>
            <w:vAlign w:val="center"/>
          </w:tcPr>
          <w:p w14:paraId="380CAF8C" w14:textId="77777777" w:rsidR="00A04598" w:rsidRDefault="00A04598" w:rsidP="0084205A">
            <w:pPr>
              <w:jc w:val="left"/>
            </w:pPr>
            <w:r>
              <w:t>$</w:t>
            </w:r>
          </w:p>
        </w:tc>
        <w:tc>
          <w:tcPr>
            <w:tcW w:w="1408" w:type="dxa"/>
            <w:tcBorders>
              <w:top w:val="single" w:sz="4" w:space="0" w:color="C0C0C0"/>
              <w:left w:val="single" w:sz="4" w:space="0" w:color="C0C0C0"/>
              <w:bottom w:val="single" w:sz="4" w:space="0" w:color="C0C0C0"/>
              <w:right w:val="single" w:sz="4" w:space="0" w:color="C0C0C0"/>
            </w:tcBorders>
            <w:vAlign w:val="center"/>
          </w:tcPr>
          <w:p w14:paraId="59B76D2B" w14:textId="77777777" w:rsidR="00A04598" w:rsidRDefault="00A04598" w:rsidP="0084205A">
            <w:pPr>
              <w:jc w:val="left"/>
            </w:pPr>
            <w:r>
              <w:t>$</w:t>
            </w:r>
          </w:p>
        </w:tc>
        <w:tc>
          <w:tcPr>
            <w:tcW w:w="1408" w:type="dxa"/>
            <w:tcBorders>
              <w:top w:val="single" w:sz="4" w:space="0" w:color="C0C0C0"/>
              <w:left w:val="single" w:sz="4" w:space="0" w:color="C0C0C0"/>
              <w:bottom w:val="single" w:sz="4" w:space="0" w:color="C0C0C0"/>
            </w:tcBorders>
            <w:vAlign w:val="center"/>
          </w:tcPr>
          <w:p w14:paraId="6CE3E642" w14:textId="77777777" w:rsidR="00A04598" w:rsidRDefault="00A04598" w:rsidP="0084205A">
            <w:pPr>
              <w:jc w:val="left"/>
            </w:pPr>
            <w:r>
              <w:t>$</w:t>
            </w:r>
          </w:p>
        </w:tc>
      </w:tr>
      <w:tr w:rsidR="00A04598" w14:paraId="4B823A6B" w14:textId="77777777" w:rsidTr="0084205A">
        <w:trPr>
          <w:trHeight w:val="397"/>
        </w:trPr>
        <w:tc>
          <w:tcPr>
            <w:tcW w:w="5670" w:type="dxa"/>
            <w:tcBorders>
              <w:top w:val="single" w:sz="4" w:space="0" w:color="C0C0C0"/>
              <w:bottom w:val="single" w:sz="4" w:space="0" w:color="C0C0C0"/>
              <w:right w:val="single" w:sz="4" w:space="0" w:color="C0C0C0"/>
            </w:tcBorders>
            <w:vAlign w:val="center"/>
          </w:tcPr>
          <w:p w14:paraId="2D11F90D" w14:textId="77777777" w:rsidR="00A04598" w:rsidRDefault="00A04598" w:rsidP="0084205A">
            <w:r>
              <w:t>Future expenditure required</w:t>
            </w:r>
          </w:p>
        </w:tc>
        <w:tc>
          <w:tcPr>
            <w:tcW w:w="1408" w:type="dxa"/>
            <w:tcBorders>
              <w:top w:val="single" w:sz="4" w:space="0" w:color="C0C0C0"/>
              <w:left w:val="single" w:sz="4" w:space="0" w:color="C0C0C0"/>
              <w:bottom w:val="single" w:sz="4" w:space="0" w:color="C0C0C0"/>
              <w:right w:val="single" w:sz="4" w:space="0" w:color="C0C0C0"/>
            </w:tcBorders>
            <w:vAlign w:val="center"/>
          </w:tcPr>
          <w:p w14:paraId="258C2697" w14:textId="77777777" w:rsidR="00A04598" w:rsidRDefault="00A04598" w:rsidP="0084205A">
            <w:pPr>
              <w:jc w:val="left"/>
            </w:pPr>
            <w:r>
              <w:t>$</w:t>
            </w:r>
          </w:p>
        </w:tc>
        <w:tc>
          <w:tcPr>
            <w:tcW w:w="1408" w:type="dxa"/>
            <w:tcBorders>
              <w:top w:val="single" w:sz="4" w:space="0" w:color="C0C0C0"/>
              <w:left w:val="single" w:sz="4" w:space="0" w:color="C0C0C0"/>
              <w:bottom w:val="single" w:sz="4" w:space="0" w:color="C0C0C0"/>
              <w:right w:val="single" w:sz="4" w:space="0" w:color="C0C0C0"/>
            </w:tcBorders>
            <w:vAlign w:val="center"/>
          </w:tcPr>
          <w:p w14:paraId="0CB1318C" w14:textId="77777777" w:rsidR="00A04598" w:rsidRDefault="00A04598" w:rsidP="0084205A">
            <w:pPr>
              <w:jc w:val="left"/>
            </w:pPr>
            <w:r>
              <w:t>$</w:t>
            </w:r>
          </w:p>
        </w:tc>
        <w:tc>
          <w:tcPr>
            <w:tcW w:w="1408" w:type="dxa"/>
            <w:tcBorders>
              <w:top w:val="single" w:sz="4" w:space="0" w:color="C0C0C0"/>
              <w:left w:val="single" w:sz="4" w:space="0" w:color="C0C0C0"/>
              <w:bottom w:val="single" w:sz="4" w:space="0" w:color="C0C0C0"/>
            </w:tcBorders>
            <w:vAlign w:val="center"/>
          </w:tcPr>
          <w:p w14:paraId="04C66E4D" w14:textId="77777777" w:rsidR="00A04598" w:rsidRDefault="00A04598" w:rsidP="0084205A">
            <w:pPr>
              <w:jc w:val="left"/>
            </w:pPr>
            <w:r>
              <w:t>$</w:t>
            </w:r>
          </w:p>
        </w:tc>
      </w:tr>
      <w:tr w:rsidR="00A04598" w14:paraId="5B0138A3" w14:textId="77777777" w:rsidTr="0084205A">
        <w:trPr>
          <w:trHeight w:val="397"/>
        </w:trPr>
        <w:tc>
          <w:tcPr>
            <w:tcW w:w="5670" w:type="dxa"/>
            <w:tcBorders>
              <w:top w:val="single" w:sz="4" w:space="0" w:color="C0C0C0"/>
              <w:bottom w:val="single" w:sz="4" w:space="0" w:color="C0C0C0"/>
              <w:right w:val="single" w:sz="4" w:space="0" w:color="C0C0C0"/>
            </w:tcBorders>
            <w:vAlign w:val="center"/>
          </w:tcPr>
          <w:p w14:paraId="5E07E86C" w14:textId="77777777" w:rsidR="00A04598" w:rsidRDefault="00A04598" w:rsidP="0084205A">
            <w:r>
              <w:t>Future education expenses (present value)</w:t>
            </w:r>
          </w:p>
        </w:tc>
        <w:tc>
          <w:tcPr>
            <w:tcW w:w="1408" w:type="dxa"/>
            <w:tcBorders>
              <w:top w:val="single" w:sz="4" w:space="0" w:color="C0C0C0"/>
              <w:left w:val="single" w:sz="4" w:space="0" w:color="C0C0C0"/>
              <w:bottom w:val="single" w:sz="4" w:space="0" w:color="C0C0C0"/>
              <w:right w:val="single" w:sz="4" w:space="0" w:color="C0C0C0"/>
            </w:tcBorders>
            <w:vAlign w:val="center"/>
          </w:tcPr>
          <w:p w14:paraId="706C50FF" w14:textId="77777777" w:rsidR="00A04598" w:rsidRDefault="00A04598" w:rsidP="0084205A">
            <w:pPr>
              <w:jc w:val="left"/>
            </w:pPr>
            <w:r>
              <w:t>$</w:t>
            </w:r>
          </w:p>
        </w:tc>
        <w:tc>
          <w:tcPr>
            <w:tcW w:w="1408" w:type="dxa"/>
            <w:tcBorders>
              <w:top w:val="single" w:sz="4" w:space="0" w:color="C0C0C0"/>
              <w:left w:val="single" w:sz="4" w:space="0" w:color="C0C0C0"/>
              <w:bottom w:val="single" w:sz="4" w:space="0" w:color="C0C0C0"/>
              <w:right w:val="single" w:sz="4" w:space="0" w:color="C0C0C0"/>
            </w:tcBorders>
            <w:vAlign w:val="center"/>
          </w:tcPr>
          <w:p w14:paraId="066C37B5" w14:textId="77777777" w:rsidR="00A04598" w:rsidRDefault="00A04598" w:rsidP="0084205A">
            <w:pPr>
              <w:jc w:val="left"/>
            </w:pPr>
            <w:r>
              <w:t>$</w:t>
            </w:r>
          </w:p>
        </w:tc>
        <w:tc>
          <w:tcPr>
            <w:tcW w:w="1408" w:type="dxa"/>
            <w:tcBorders>
              <w:top w:val="single" w:sz="4" w:space="0" w:color="C0C0C0"/>
              <w:left w:val="single" w:sz="4" w:space="0" w:color="C0C0C0"/>
              <w:bottom w:val="single" w:sz="4" w:space="0" w:color="C0C0C0"/>
            </w:tcBorders>
            <w:vAlign w:val="center"/>
          </w:tcPr>
          <w:p w14:paraId="00A1D1FB" w14:textId="77777777" w:rsidR="00A04598" w:rsidRDefault="00A04598" w:rsidP="0084205A">
            <w:pPr>
              <w:jc w:val="left"/>
            </w:pPr>
            <w:r>
              <w:t>$</w:t>
            </w:r>
          </w:p>
        </w:tc>
      </w:tr>
      <w:tr w:rsidR="00A04598" w14:paraId="5E8092D4" w14:textId="77777777" w:rsidTr="0084205A">
        <w:trPr>
          <w:trHeight w:val="397"/>
        </w:trPr>
        <w:tc>
          <w:tcPr>
            <w:tcW w:w="5670" w:type="dxa"/>
            <w:tcBorders>
              <w:top w:val="single" w:sz="4" w:space="0" w:color="C0C0C0"/>
              <w:bottom w:val="single" w:sz="4" w:space="0" w:color="C0C0C0"/>
              <w:right w:val="single" w:sz="4" w:space="0" w:color="C0C0C0"/>
            </w:tcBorders>
            <w:vAlign w:val="center"/>
          </w:tcPr>
          <w:p w14:paraId="58E6B6BB" w14:textId="77777777" w:rsidR="00A04598" w:rsidRDefault="00A04598" w:rsidP="0084205A">
            <w:r>
              <w:t>Medical costs/recovery income</w:t>
            </w:r>
          </w:p>
        </w:tc>
        <w:tc>
          <w:tcPr>
            <w:tcW w:w="1408" w:type="dxa"/>
            <w:tcBorders>
              <w:top w:val="single" w:sz="4" w:space="0" w:color="C0C0C0"/>
              <w:left w:val="single" w:sz="4" w:space="0" w:color="C0C0C0"/>
              <w:bottom w:val="single" w:sz="4" w:space="0" w:color="C0C0C0"/>
              <w:right w:val="single" w:sz="4" w:space="0" w:color="C0C0C0"/>
            </w:tcBorders>
            <w:vAlign w:val="center"/>
          </w:tcPr>
          <w:p w14:paraId="25FD105B" w14:textId="77777777" w:rsidR="00A04598" w:rsidRDefault="00A04598" w:rsidP="0084205A">
            <w:pPr>
              <w:jc w:val="left"/>
            </w:pPr>
            <w:r>
              <w:t>$</w:t>
            </w:r>
          </w:p>
        </w:tc>
        <w:tc>
          <w:tcPr>
            <w:tcW w:w="1408" w:type="dxa"/>
            <w:tcBorders>
              <w:top w:val="single" w:sz="4" w:space="0" w:color="C0C0C0"/>
              <w:left w:val="single" w:sz="4" w:space="0" w:color="C0C0C0"/>
              <w:bottom w:val="single" w:sz="4" w:space="0" w:color="C0C0C0"/>
              <w:right w:val="single" w:sz="4" w:space="0" w:color="C0C0C0"/>
            </w:tcBorders>
            <w:vAlign w:val="center"/>
          </w:tcPr>
          <w:p w14:paraId="78694687" w14:textId="77777777" w:rsidR="00A04598" w:rsidRDefault="00A04598" w:rsidP="0084205A">
            <w:pPr>
              <w:jc w:val="left"/>
            </w:pPr>
            <w:r>
              <w:t>$</w:t>
            </w:r>
          </w:p>
        </w:tc>
        <w:tc>
          <w:tcPr>
            <w:tcW w:w="1408" w:type="dxa"/>
            <w:tcBorders>
              <w:top w:val="single" w:sz="4" w:space="0" w:color="C0C0C0"/>
              <w:left w:val="single" w:sz="4" w:space="0" w:color="C0C0C0"/>
              <w:bottom w:val="single" w:sz="4" w:space="0" w:color="C0C0C0"/>
            </w:tcBorders>
            <w:vAlign w:val="center"/>
          </w:tcPr>
          <w:p w14:paraId="79C39037" w14:textId="77777777" w:rsidR="00A04598" w:rsidRDefault="00A04598" w:rsidP="0084205A">
            <w:pPr>
              <w:jc w:val="left"/>
            </w:pPr>
            <w:r>
              <w:t>$</w:t>
            </w:r>
          </w:p>
        </w:tc>
      </w:tr>
      <w:tr w:rsidR="00A04598" w14:paraId="65212615" w14:textId="77777777" w:rsidTr="0084205A">
        <w:trPr>
          <w:trHeight w:val="397"/>
        </w:trPr>
        <w:tc>
          <w:tcPr>
            <w:tcW w:w="5670" w:type="dxa"/>
            <w:tcBorders>
              <w:top w:val="single" w:sz="4" w:space="0" w:color="C0C0C0"/>
              <w:bottom w:val="single" w:sz="4" w:space="0" w:color="C0C0C0"/>
              <w:right w:val="single" w:sz="4" w:space="0" w:color="C0C0C0"/>
            </w:tcBorders>
            <w:vAlign w:val="center"/>
          </w:tcPr>
          <w:p w14:paraId="058DAACF" w14:textId="77777777" w:rsidR="00A04598" w:rsidRDefault="00A04598" w:rsidP="0084205A">
            <w:r>
              <w:t>Provision for tax</w:t>
            </w:r>
          </w:p>
        </w:tc>
        <w:tc>
          <w:tcPr>
            <w:tcW w:w="1408" w:type="dxa"/>
            <w:tcBorders>
              <w:top w:val="single" w:sz="4" w:space="0" w:color="C0C0C0"/>
              <w:left w:val="single" w:sz="4" w:space="0" w:color="C0C0C0"/>
              <w:bottom w:val="single" w:sz="4" w:space="0" w:color="C0C0C0"/>
              <w:right w:val="single" w:sz="4" w:space="0" w:color="C0C0C0"/>
            </w:tcBorders>
            <w:vAlign w:val="center"/>
          </w:tcPr>
          <w:p w14:paraId="26DE67DF" w14:textId="77777777" w:rsidR="00A04598" w:rsidRDefault="00A04598" w:rsidP="0084205A">
            <w:pPr>
              <w:jc w:val="left"/>
            </w:pPr>
            <w:r>
              <w:t>$</w:t>
            </w:r>
          </w:p>
        </w:tc>
        <w:tc>
          <w:tcPr>
            <w:tcW w:w="1408" w:type="dxa"/>
            <w:tcBorders>
              <w:top w:val="single" w:sz="4" w:space="0" w:color="C0C0C0"/>
              <w:left w:val="single" w:sz="4" w:space="0" w:color="C0C0C0"/>
              <w:bottom w:val="single" w:sz="4" w:space="0" w:color="C0C0C0"/>
              <w:right w:val="single" w:sz="4" w:space="0" w:color="C0C0C0"/>
            </w:tcBorders>
            <w:vAlign w:val="center"/>
          </w:tcPr>
          <w:p w14:paraId="3D4390FB" w14:textId="77777777" w:rsidR="00A04598" w:rsidRDefault="00A04598" w:rsidP="0084205A">
            <w:pPr>
              <w:jc w:val="left"/>
            </w:pPr>
            <w:r>
              <w:t>$</w:t>
            </w:r>
          </w:p>
        </w:tc>
        <w:tc>
          <w:tcPr>
            <w:tcW w:w="1408" w:type="dxa"/>
            <w:tcBorders>
              <w:top w:val="single" w:sz="4" w:space="0" w:color="C0C0C0"/>
              <w:left w:val="single" w:sz="4" w:space="0" w:color="C0C0C0"/>
              <w:bottom w:val="single" w:sz="4" w:space="0" w:color="C0C0C0"/>
            </w:tcBorders>
            <w:vAlign w:val="center"/>
          </w:tcPr>
          <w:p w14:paraId="641DC526" w14:textId="77777777" w:rsidR="00A04598" w:rsidRDefault="00A04598" w:rsidP="0084205A">
            <w:pPr>
              <w:jc w:val="left"/>
            </w:pPr>
            <w:r>
              <w:t>$</w:t>
            </w:r>
          </w:p>
        </w:tc>
      </w:tr>
      <w:tr w:rsidR="00A04598" w14:paraId="4D8793F8" w14:textId="77777777" w:rsidTr="0084205A">
        <w:trPr>
          <w:trHeight w:val="397"/>
        </w:trPr>
        <w:tc>
          <w:tcPr>
            <w:tcW w:w="5670" w:type="dxa"/>
            <w:tcBorders>
              <w:top w:val="single" w:sz="4" w:space="0" w:color="C0C0C0"/>
              <w:bottom w:val="single" w:sz="4" w:space="0" w:color="C0C0C0"/>
              <w:right w:val="single" w:sz="4" w:space="0" w:color="C0C0C0"/>
            </w:tcBorders>
            <w:vAlign w:val="center"/>
          </w:tcPr>
          <w:p w14:paraId="43BEE751" w14:textId="77777777" w:rsidR="00A04598" w:rsidRDefault="00A04598" w:rsidP="0084205A">
            <w:r>
              <w:t>Other</w:t>
            </w:r>
          </w:p>
        </w:tc>
        <w:tc>
          <w:tcPr>
            <w:tcW w:w="1408" w:type="dxa"/>
            <w:tcBorders>
              <w:top w:val="single" w:sz="4" w:space="0" w:color="C0C0C0"/>
              <w:left w:val="single" w:sz="4" w:space="0" w:color="C0C0C0"/>
              <w:bottom w:val="single" w:sz="4" w:space="0" w:color="C0C0C0"/>
              <w:right w:val="single" w:sz="4" w:space="0" w:color="C0C0C0"/>
            </w:tcBorders>
            <w:vAlign w:val="center"/>
          </w:tcPr>
          <w:p w14:paraId="0DBCF9A7" w14:textId="77777777" w:rsidR="00A04598" w:rsidRDefault="00A04598" w:rsidP="0084205A">
            <w:pPr>
              <w:jc w:val="left"/>
            </w:pPr>
            <w:r>
              <w:t>$</w:t>
            </w:r>
          </w:p>
        </w:tc>
        <w:tc>
          <w:tcPr>
            <w:tcW w:w="1408" w:type="dxa"/>
            <w:tcBorders>
              <w:top w:val="single" w:sz="4" w:space="0" w:color="C0C0C0"/>
              <w:left w:val="single" w:sz="4" w:space="0" w:color="C0C0C0"/>
              <w:bottom w:val="single" w:sz="4" w:space="0" w:color="C0C0C0"/>
              <w:right w:val="single" w:sz="4" w:space="0" w:color="C0C0C0"/>
            </w:tcBorders>
            <w:vAlign w:val="center"/>
          </w:tcPr>
          <w:p w14:paraId="25C22C60" w14:textId="77777777" w:rsidR="00A04598" w:rsidRDefault="00A04598" w:rsidP="0084205A">
            <w:pPr>
              <w:jc w:val="left"/>
            </w:pPr>
            <w:r>
              <w:t>$</w:t>
            </w:r>
          </w:p>
        </w:tc>
        <w:tc>
          <w:tcPr>
            <w:tcW w:w="1408" w:type="dxa"/>
            <w:tcBorders>
              <w:top w:val="single" w:sz="4" w:space="0" w:color="C0C0C0"/>
              <w:left w:val="single" w:sz="4" w:space="0" w:color="C0C0C0"/>
              <w:bottom w:val="single" w:sz="4" w:space="0" w:color="C0C0C0"/>
            </w:tcBorders>
            <w:vAlign w:val="center"/>
          </w:tcPr>
          <w:p w14:paraId="252D14E6" w14:textId="77777777" w:rsidR="00A04598" w:rsidRDefault="00A04598" w:rsidP="0084205A">
            <w:pPr>
              <w:jc w:val="left"/>
            </w:pPr>
            <w:r>
              <w:t>$</w:t>
            </w:r>
          </w:p>
        </w:tc>
      </w:tr>
      <w:tr w:rsidR="00A04598" w14:paraId="05A6784A" w14:textId="77777777" w:rsidTr="0084205A">
        <w:trPr>
          <w:trHeight w:val="397"/>
        </w:trPr>
        <w:tc>
          <w:tcPr>
            <w:tcW w:w="5670" w:type="dxa"/>
            <w:tcBorders>
              <w:top w:val="single" w:sz="4" w:space="0" w:color="C0C0C0"/>
              <w:bottom w:val="single" w:sz="4" w:space="0" w:color="C0C0C0"/>
              <w:right w:val="single" w:sz="4" w:space="0" w:color="C0C0C0"/>
            </w:tcBorders>
            <w:vAlign w:val="center"/>
          </w:tcPr>
          <w:p w14:paraId="654477D2" w14:textId="77777777" w:rsidR="00A04598" w:rsidRDefault="00A04598" w:rsidP="0084205A">
            <w:r>
              <w:rPr>
                <w:b/>
              </w:rPr>
              <w:t>Total Capital Required</w:t>
            </w:r>
          </w:p>
        </w:tc>
        <w:tc>
          <w:tcPr>
            <w:tcW w:w="1408" w:type="dxa"/>
            <w:tcBorders>
              <w:top w:val="single" w:sz="4" w:space="0" w:color="C0C0C0"/>
              <w:left w:val="single" w:sz="4" w:space="0" w:color="C0C0C0"/>
              <w:bottom w:val="single" w:sz="4" w:space="0" w:color="C0C0C0"/>
              <w:right w:val="single" w:sz="4" w:space="0" w:color="C0C0C0"/>
            </w:tcBorders>
            <w:vAlign w:val="center"/>
          </w:tcPr>
          <w:p w14:paraId="0EB58E41" w14:textId="77777777" w:rsidR="00A04598" w:rsidRDefault="00A04598" w:rsidP="0084205A">
            <w:pPr>
              <w:jc w:val="left"/>
            </w:pPr>
            <w:r>
              <w:rPr>
                <w:b/>
              </w:rPr>
              <w:t>$</w:t>
            </w:r>
          </w:p>
        </w:tc>
        <w:tc>
          <w:tcPr>
            <w:tcW w:w="1408" w:type="dxa"/>
            <w:tcBorders>
              <w:top w:val="single" w:sz="4" w:space="0" w:color="C0C0C0"/>
              <w:left w:val="single" w:sz="4" w:space="0" w:color="C0C0C0"/>
              <w:bottom w:val="single" w:sz="4" w:space="0" w:color="C0C0C0"/>
              <w:right w:val="single" w:sz="4" w:space="0" w:color="C0C0C0"/>
            </w:tcBorders>
            <w:vAlign w:val="center"/>
          </w:tcPr>
          <w:p w14:paraId="661F1AB8" w14:textId="77777777" w:rsidR="00A04598" w:rsidRDefault="00A04598" w:rsidP="0084205A">
            <w:pPr>
              <w:jc w:val="left"/>
            </w:pPr>
            <w:r>
              <w:rPr>
                <w:b/>
              </w:rPr>
              <w:t>$</w:t>
            </w:r>
          </w:p>
        </w:tc>
        <w:tc>
          <w:tcPr>
            <w:tcW w:w="1408" w:type="dxa"/>
            <w:tcBorders>
              <w:top w:val="single" w:sz="4" w:space="0" w:color="C0C0C0"/>
              <w:left w:val="single" w:sz="4" w:space="0" w:color="C0C0C0"/>
              <w:bottom w:val="single" w:sz="4" w:space="0" w:color="C0C0C0"/>
            </w:tcBorders>
            <w:vAlign w:val="center"/>
          </w:tcPr>
          <w:p w14:paraId="5250ED25" w14:textId="77777777" w:rsidR="00A04598" w:rsidRDefault="00A04598" w:rsidP="0084205A">
            <w:pPr>
              <w:jc w:val="left"/>
            </w:pPr>
            <w:r>
              <w:rPr>
                <w:b/>
              </w:rPr>
              <w:t>$</w:t>
            </w:r>
          </w:p>
        </w:tc>
      </w:tr>
      <w:tr w:rsidR="00A04598" w14:paraId="5A36D538" w14:textId="77777777" w:rsidTr="0084205A">
        <w:trPr>
          <w:trHeight w:val="397"/>
        </w:trPr>
        <w:tc>
          <w:tcPr>
            <w:tcW w:w="5670" w:type="dxa"/>
            <w:tcBorders>
              <w:top w:val="single" w:sz="4" w:space="0" w:color="C0C0C0"/>
              <w:bottom w:val="single" w:sz="4" w:space="0" w:color="C0C0C0"/>
              <w:right w:val="single" w:sz="4" w:space="0" w:color="C0C0C0"/>
            </w:tcBorders>
            <w:vAlign w:val="center"/>
          </w:tcPr>
          <w:p w14:paraId="5E616C2C" w14:textId="77777777" w:rsidR="00A04598" w:rsidRDefault="00A04598" w:rsidP="0084205A">
            <w:r>
              <w:rPr>
                <w:b/>
              </w:rPr>
              <w:t>Capital Provisions</w:t>
            </w:r>
          </w:p>
        </w:tc>
        <w:tc>
          <w:tcPr>
            <w:tcW w:w="1408" w:type="dxa"/>
            <w:tcBorders>
              <w:top w:val="single" w:sz="4" w:space="0" w:color="C0C0C0"/>
              <w:left w:val="single" w:sz="4" w:space="0" w:color="C0C0C0"/>
              <w:bottom w:val="single" w:sz="4" w:space="0" w:color="C0C0C0"/>
              <w:right w:val="single" w:sz="4" w:space="0" w:color="C0C0C0"/>
            </w:tcBorders>
            <w:vAlign w:val="center"/>
          </w:tcPr>
          <w:p w14:paraId="5A7FC427" w14:textId="77777777" w:rsidR="00A04598" w:rsidRDefault="00A04598" w:rsidP="0084205A">
            <w:pPr>
              <w:jc w:val="left"/>
            </w:pPr>
            <w:r>
              <w:rPr>
                <w:b/>
              </w:rPr>
              <w:t>$</w:t>
            </w:r>
          </w:p>
        </w:tc>
        <w:tc>
          <w:tcPr>
            <w:tcW w:w="1408" w:type="dxa"/>
            <w:tcBorders>
              <w:top w:val="single" w:sz="4" w:space="0" w:color="C0C0C0"/>
              <w:left w:val="single" w:sz="4" w:space="0" w:color="C0C0C0"/>
              <w:bottom w:val="single" w:sz="4" w:space="0" w:color="C0C0C0"/>
              <w:right w:val="single" w:sz="4" w:space="0" w:color="C0C0C0"/>
            </w:tcBorders>
            <w:vAlign w:val="center"/>
          </w:tcPr>
          <w:p w14:paraId="7294E2C8" w14:textId="77777777" w:rsidR="00A04598" w:rsidRDefault="00A04598" w:rsidP="0084205A">
            <w:pPr>
              <w:jc w:val="left"/>
            </w:pPr>
            <w:r>
              <w:rPr>
                <w:b/>
              </w:rPr>
              <w:t>$</w:t>
            </w:r>
          </w:p>
        </w:tc>
        <w:tc>
          <w:tcPr>
            <w:tcW w:w="1408" w:type="dxa"/>
            <w:tcBorders>
              <w:top w:val="single" w:sz="4" w:space="0" w:color="C0C0C0"/>
              <w:left w:val="single" w:sz="4" w:space="0" w:color="C0C0C0"/>
              <w:bottom w:val="single" w:sz="4" w:space="0" w:color="C0C0C0"/>
            </w:tcBorders>
            <w:vAlign w:val="center"/>
          </w:tcPr>
          <w:p w14:paraId="54CD11F5" w14:textId="77777777" w:rsidR="00A04598" w:rsidRDefault="00A04598" w:rsidP="0084205A">
            <w:pPr>
              <w:jc w:val="left"/>
            </w:pPr>
            <w:r>
              <w:rPr>
                <w:b/>
              </w:rPr>
              <w:t>$</w:t>
            </w:r>
          </w:p>
        </w:tc>
      </w:tr>
      <w:tr w:rsidR="00A04598" w14:paraId="32E5E0DC" w14:textId="77777777" w:rsidTr="0084205A">
        <w:trPr>
          <w:trHeight w:val="397"/>
        </w:trPr>
        <w:tc>
          <w:tcPr>
            <w:tcW w:w="5670" w:type="dxa"/>
            <w:tcBorders>
              <w:top w:val="single" w:sz="4" w:space="0" w:color="C0C0C0"/>
              <w:bottom w:val="single" w:sz="4" w:space="0" w:color="C0C0C0"/>
              <w:right w:val="single" w:sz="4" w:space="0" w:color="C0C0C0"/>
            </w:tcBorders>
            <w:vAlign w:val="center"/>
          </w:tcPr>
          <w:p w14:paraId="049EB0CB" w14:textId="77777777" w:rsidR="00A04598" w:rsidRDefault="00A04598" w:rsidP="0084205A">
            <w:r>
              <w:t>Disposable assets</w:t>
            </w:r>
          </w:p>
        </w:tc>
        <w:tc>
          <w:tcPr>
            <w:tcW w:w="1408" w:type="dxa"/>
            <w:tcBorders>
              <w:top w:val="single" w:sz="4" w:space="0" w:color="C0C0C0"/>
              <w:left w:val="single" w:sz="4" w:space="0" w:color="C0C0C0"/>
              <w:bottom w:val="single" w:sz="4" w:space="0" w:color="C0C0C0"/>
              <w:right w:val="single" w:sz="4" w:space="0" w:color="C0C0C0"/>
            </w:tcBorders>
            <w:vAlign w:val="center"/>
          </w:tcPr>
          <w:p w14:paraId="56F1215A" w14:textId="77777777" w:rsidR="00A04598" w:rsidRDefault="00A04598" w:rsidP="0084205A">
            <w:pPr>
              <w:jc w:val="left"/>
            </w:pPr>
            <w:r>
              <w:t>$</w:t>
            </w:r>
          </w:p>
        </w:tc>
        <w:tc>
          <w:tcPr>
            <w:tcW w:w="1408" w:type="dxa"/>
            <w:tcBorders>
              <w:top w:val="single" w:sz="4" w:space="0" w:color="C0C0C0"/>
              <w:left w:val="single" w:sz="4" w:space="0" w:color="C0C0C0"/>
              <w:bottom w:val="single" w:sz="4" w:space="0" w:color="C0C0C0"/>
              <w:right w:val="single" w:sz="4" w:space="0" w:color="C0C0C0"/>
            </w:tcBorders>
            <w:vAlign w:val="center"/>
          </w:tcPr>
          <w:p w14:paraId="7B997014" w14:textId="77777777" w:rsidR="00A04598" w:rsidRDefault="00A04598" w:rsidP="0084205A">
            <w:pPr>
              <w:jc w:val="left"/>
            </w:pPr>
            <w:r>
              <w:t>$</w:t>
            </w:r>
          </w:p>
        </w:tc>
        <w:tc>
          <w:tcPr>
            <w:tcW w:w="1408" w:type="dxa"/>
            <w:tcBorders>
              <w:top w:val="single" w:sz="4" w:space="0" w:color="C0C0C0"/>
              <w:left w:val="single" w:sz="4" w:space="0" w:color="C0C0C0"/>
              <w:bottom w:val="single" w:sz="4" w:space="0" w:color="C0C0C0"/>
            </w:tcBorders>
            <w:vAlign w:val="center"/>
          </w:tcPr>
          <w:p w14:paraId="486DAF2B" w14:textId="77777777" w:rsidR="00A04598" w:rsidRDefault="00A04598" w:rsidP="0084205A">
            <w:pPr>
              <w:jc w:val="left"/>
            </w:pPr>
            <w:r>
              <w:t>$</w:t>
            </w:r>
          </w:p>
        </w:tc>
      </w:tr>
      <w:tr w:rsidR="00A04598" w14:paraId="0285ED42" w14:textId="77777777" w:rsidTr="0084205A">
        <w:trPr>
          <w:trHeight w:val="397"/>
        </w:trPr>
        <w:tc>
          <w:tcPr>
            <w:tcW w:w="5670" w:type="dxa"/>
            <w:tcBorders>
              <w:top w:val="single" w:sz="4" w:space="0" w:color="C0C0C0"/>
              <w:bottom w:val="single" w:sz="4" w:space="0" w:color="C0C0C0"/>
              <w:right w:val="single" w:sz="4" w:space="0" w:color="C0C0C0"/>
            </w:tcBorders>
            <w:vAlign w:val="center"/>
          </w:tcPr>
          <w:p w14:paraId="37F02267" w14:textId="77777777" w:rsidR="00A04598" w:rsidRDefault="00A04598" w:rsidP="0084205A">
            <w:r>
              <w:t>Continuing income (present value)</w:t>
            </w:r>
          </w:p>
        </w:tc>
        <w:tc>
          <w:tcPr>
            <w:tcW w:w="1408" w:type="dxa"/>
            <w:tcBorders>
              <w:top w:val="single" w:sz="4" w:space="0" w:color="C0C0C0"/>
              <w:left w:val="single" w:sz="4" w:space="0" w:color="C0C0C0"/>
              <w:bottom w:val="single" w:sz="4" w:space="0" w:color="C0C0C0"/>
              <w:right w:val="single" w:sz="4" w:space="0" w:color="C0C0C0"/>
            </w:tcBorders>
            <w:vAlign w:val="center"/>
          </w:tcPr>
          <w:p w14:paraId="12649207" w14:textId="77777777" w:rsidR="00A04598" w:rsidRDefault="00A04598" w:rsidP="0084205A">
            <w:pPr>
              <w:jc w:val="left"/>
            </w:pPr>
            <w:r>
              <w:t>$</w:t>
            </w:r>
          </w:p>
        </w:tc>
        <w:tc>
          <w:tcPr>
            <w:tcW w:w="1408" w:type="dxa"/>
            <w:tcBorders>
              <w:top w:val="single" w:sz="4" w:space="0" w:color="C0C0C0"/>
              <w:left w:val="single" w:sz="4" w:space="0" w:color="C0C0C0"/>
              <w:bottom w:val="single" w:sz="4" w:space="0" w:color="C0C0C0"/>
              <w:right w:val="single" w:sz="4" w:space="0" w:color="C0C0C0"/>
            </w:tcBorders>
            <w:vAlign w:val="center"/>
          </w:tcPr>
          <w:p w14:paraId="3742CA65" w14:textId="77777777" w:rsidR="00A04598" w:rsidRDefault="00A04598" w:rsidP="0084205A">
            <w:pPr>
              <w:jc w:val="left"/>
            </w:pPr>
            <w:r>
              <w:t>$</w:t>
            </w:r>
          </w:p>
        </w:tc>
        <w:tc>
          <w:tcPr>
            <w:tcW w:w="1408" w:type="dxa"/>
            <w:tcBorders>
              <w:top w:val="single" w:sz="4" w:space="0" w:color="C0C0C0"/>
              <w:left w:val="single" w:sz="4" w:space="0" w:color="C0C0C0"/>
              <w:bottom w:val="single" w:sz="4" w:space="0" w:color="C0C0C0"/>
            </w:tcBorders>
            <w:vAlign w:val="center"/>
          </w:tcPr>
          <w:p w14:paraId="185B52D8" w14:textId="77777777" w:rsidR="00A04598" w:rsidRDefault="00A04598" w:rsidP="0084205A">
            <w:pPr>
              <w:jc w:val="left"/>
            </w:pPr>
            <w:r>
              <w:t>$</w:t>
            </w:r>
          </w:p>
        </w:tc>
      </w:tr>
      <w:tr w:rsidR="00A04598" w14:paraId="0407679C" w14:textId="77777777" w:rsidTr="0084205A">
        <w:trPr>
          <w:trHeight w:val="397"/>
        </w:trPr>
        <w:tc>
          <w:tcPr>
            <w:tcW w:w="5670" w:type="dxa"/>
            <w:tcBorders>
              <w:top w:val="single" w:sz="4" w:space="0" w:color="C0C0C0"/>
              <w:bottom w:val="single" w:sz="4" w:space="0" w:color="C0C0C0"/>
              <w:right w:val="single" w:sz="4" w:space="0" w:color="C0C0C0"/>
            </w:tcBorders>
            <w:vAlign w:val="center"/>
          </w:tcPr>
          <w:p w14:paraId="66EBA6B6" w14:textId="77777777" w:rsidR="00A04598" w:rsidRDefault="00A04598" w:rsidP="0084205A">
            <w:r>
              <w:rPr>
                <w:b/>
              </w:rPr>
              <w:t>Total Capital Available</w:t>
            </w:r>
          </w:p>
        </w:tc>
        <w:tc>
          <w:tcPr>
            <w:tcW w:w="1408" w:type="dxa"/>
            <w:tcBorders>
              <w:top w:val="single" w:sz="4" w:space="0" w:color="C0C0C0"/>
              <w:left w:val="single" w:sz="4" w:space="0" w:color="C0C0C0"/>
              <w:bottom w:val="single" w:sz="4" w:space="0" w:color="C0C0C0"/>
              <w:right w:val="single" w:sz="4" w:space="0" w:color="C0C0C0"/>
            </w:tcBorders>
            <w:vAlign w:val="center"/>
          </w:tcPr>
          <w:p w14:paraId="796774A0" w14:textId="77777777" w:rsidR="00A04598" w:rsidRDefault="00A04598" w:rsidP="0084205A">
            <w:pPr>
              <w:jc w:val="left"/>
            </w:pPr>
            <w:r>
              <w:rPr>
                <w:b/>
              </w:rPr>
              <w:t>$</w:t>
            </w:r>
          </w:p>
        </w:tc>
        <w:tc>
          <w:tcPr>
            <w:tcW w:w="1408" w:type="dxa"/>
            <w:tcBorders>
              <w:top w:val="single" w:sz="4" w:space="0" w:color="C0C0C0"/>
              <w:left w:val="single" w:sz="4" w:space="0" w:color="C0C0C0"/>
              <w:bottom w:val="single" w:sz="4" w:space="0" w:color="C0C0C0"/>
              <w:right w:val="single" w:sz="4" w:space="0" w:color="C0C0C0"/>
            </w:tcBorders>
            <w:vAlign w:val="center"/>
          </w:tcPr>
          <w:p w14:paraId="10F20D2C" w14:textId="77777777" w:rsidR="00A04598" w:rsidRDefault="00A04598" w:rsidP="0084205A">
            <w:pPr>
              <w:jc w:val="left"/>
            </w:pPr>
            <w:r>
              <w:rPr>
                <w:b/>
              </w:rPr>
              <w:t>$</w:t>
            </w:r>
          </w:p>
        </w:tc>
        <w:tc>
          <w:tcPr>
            <w:tcW w:w="1408" w:type="dxa"/>
            <w:tcBorders>
              <w:top w:val="single" w:sz="4" w:space="0" w:color="C0C0C0"/>
              <w:left w:val="single" w:sz="4" w:space="0" w:color="C0C0C0"/>
              <w:bottom w:val="single" w:sz="4" w:space="0" w:color="C0C0C0"/>
            </w:tcBorders>
            <w:vAlign w:val="center"/>
          </w:tcPr>
          <w:p w14:paraId="30F00BF4" w14:textId="77777777" w:rsidR="00A04598" w:rsidRDefault="00A04598" w:rsidP="0084205A">
            <w:pPr>
              <w:jc w:val="left"/>
            </w:pPr>
            <w:r>
              <w:rPr>
                <w:b/>
              </w:rPr>
              <w:t>$</w:t>
            </w:r>
          </w:p>
        </w:tc>
      </w:tr>
      <w:tr w:rsidR="00A04598" w14:paraId="644C6736" w14:textId="77777777" w:rsidTr="0084205A">
        <w:trPr>
          <w:trHeight w:val="397"/>
        </w:trPr>
        <w:tc>
          <w:tcPr>
            <w:tcW w:w="5670" w:type="dxa"/>
            <w:tcBorders>
              <w:top w:val="single" w:sz="4" w:space="0" w:color="C0C0C0"/>
              <w:bottom w:val="single" w:sz="4" w:space="0" w:color="C0C0C0"/>
              <w:right w:val="single" w:sz="4" w:space="0" w:color="C0C0C0"/>
            </w:tcBorders>
            <w:vAlign w:val="center"/>
          </w:tcPr>
          <w:p w14:paraId="2B1E8897" w14:textId="77777777" w:rsidR="00A04598" w:rsidRDefault="00A04598" w:rsidP="0084205A">
            <w:r>
              <w:rPr>
                <w:b/>
              </w:rPr>
              <w:t>Insurance Needs</w:t>
            </w:r>
          </w:p>
        </w:tc>
        <w:tc>
          <w:tcPr>
            <w:tcW w:w="1408" w:type="dxa"/>
            <w:tcBorders>
              <w:top w:val="single" w:sz="4" w:space="0" w:color="C0C0C0"/>
              <w:left w:val="single" w:sz="4" w:space="0" w:color="C0C0C0"/>
              <w:bottom w:val="single" w:sz="4" w:space="0" w:color="C0C0C0"/>
              <w:right w:val="single" w:sz="4" w:space="0" w:color="C0C0C0"/>
            </w:tcBorders>
            <w:vAlign w:val="center"/>
          </w:tcPr>
          <w:p w14:paraId="4D6AD62E" w14:textId="77777777" w:rsidR="00A04598" w:rsidRDefault="00A04598" w:rsidP="0084205A">
            <w:pPr>
              <w:snapToGrid w:val="0"/>
              <w:jc w:val="left"/>
              <w:rPr>
                <w:b/>
              </w:rPr>
            </w:pPr>
          </w:p>
        </w:tc>
        <w:tc>
          <w:tcPr>
            <w:tcW w:w="1408" w:type="dxa"/>
            <w:tcBorders>
              <w:top w:val="single" w:sz="4" w:space="0" w:color="C0C0C0"/>
              <w:left w:val="single" w:sz="4" w:space="0" w:color="C0C0C0"/>
              <w:bottom w:val="single" w:sz="4" w:space="0" w:color="C0C0C0"/>
              <w:right w:val="single" w:sz="4" w:space="0" w:color="C0C0C0"/>
            </w:tcBorders>
            <w:vAlign w:val="center"/>
          </w:tcPr>
          <w:p w14:paraId="16A78DF0" w14:textId="77777777" w:rsidR="00A04598" w:rsidRDefault="00A04598" w:rsidP="0084205A">
            <w:pPr>
              <w:snapToGrid w:val="0"/>
              <w:jc w:val="left"/>
              <w:rPr>
                <w:b/>
              </w:rPr>
            </w:pPr>
          </w:p>
        </w:tc>
        <w:tc>
          <w:tcPr>
            <w:tcW w:w="1408" w:type="dxa"/>
            <w:tcBorders>
              <w:top w:val="single" w:sz="4" w:space="0" w:color="C0C0C0"/>
              <w:left w:val="single" w:sz="4" w:space="0" w:color="C0C0C0"/>
              <w:bottom w:val="single" w:sz="4" w:space="0" w:color="C0C0C0"/>
            </w:tcBorders>
            <w:vAlign w:val="center"/>
          </w:tcPr>
          <w:p w14:paraId="34FCE0E4" w14:textId="77777777" w:rsidR="00A04598" w:rsidRDefault="00A04598" w:rsidP="0084205A">
            <w:pPr>
              <w:snapToGrid w:val="0"/>
              <w:jc w:val="left"/>
              <w:rPr>
                <w:b/>
              </w:rPr>
            </w:pPr>
          </w:p>
        </w:tc>
      </w:tr>
      <w:tr w:rsidR="00A04598" w14:paraId="46D19E22" w14:textId="77777777" w:rsidTr="0084205A">
        <w:trPr>
          <w:trHeight w:val="397"/>
        </w:trPr>
        <w:tc>
          <w:tcPr>
            <w:tcW w:w="5670" w:type="dxa"/>
            <w:tcBorders>
              <w:top w:val="single" w:sz="4" w:space="0" w:color="C0C0C0"/>
              <w:bottom w:val="single" w:sz="4" w:space="0" w:color="C0C0C0"/>
              <w:right w:val="single" w:sz="4" w:space="0" w:color="C0C0C0"/>
            </w:tcBorders>
            <w:vAlign w:val="center"/>
          </w:tcPr>
          <w:p w14:paraId="62208165" w14:textId="77777777" w:rsidR="00A04598" w:rsidRDefault="00A04598" w:rsidP="0084205A">
            <w:r>
              <w:rPr>
                <w:b/>
              </w:rPr>
              <w:t>Total Cover Required</w:t>
            </w:r>
          </w:p>
        </w:tc>
        <w:tc>
          <w:tcPr>
            <w:tcW w:w="1408" w:type="dxa"/>
            <w:tcBorders>
              <w:top w:val="single" w:sz="4" w:space="0" w:color="C0C0C0"/>
              <w:left w:val="single" w:sz="4" w:space="0" w:color="C0C0C0"/>
              <w:bottom w:val="single" w:sz="4" w:space="0" w:color="C0C0C0"/>
              <w:right w:val="single" w:sz="4" w:space="0" w:color="C0C0C0"/>
            </w:tcBorders>
            <w:vAlign w:val="center"/>
          </w:tcPr>
          <w:p w14:paraId="1410E66C" w14:textId="77777777" w:rsidR="00A04598" w:rsidRDefault="00A04598" w:rsidP="0084205A">
            <w:pPr>
              <w:jc w:val="left"/>
            </w:pPr>
            <w:r>
              <w:rPr>
                <w:b/>
              </w:rPr>
              <w:t>$</w:t>
            </w:r>
          </w:p>
        </w:tc>
        <w:tc>
          <w:tcPr>
            <w:tcW w:w="1408" w:type="dxa"/>
            <w:tcBorders>
              <w:top w:val="single" w:sz="4" w:space="0" w:color="C0C0C0"/>
              <w:left w:val="single" w:sz="4" w:space="0" w:color="C0C0C0"/>
              <w:bottom w:val="single" w:sz="4" w:space="0" w:color="C0C0C0"/>
              <w:right w:val="single" w:sz="4" w:space="0" w:color="C0C0C0"/>
            </w:tcBorders>
            <w:vAlign w:val="center"/>
          </w:tcPr>
          <w:p w14:paraId="676471D5" w14:textId="77777777" w:rsidR="00A04598" w:rsidRDefault="00A04598" w:rsidP="0084205A">
            <w:pPr>
              <w:jc w:val="left"/>
            </w:pPr>
            <w:r>
              <w:rPr>
                <w:b/>
              </w:rPr>
              <w:t>$</w:t>
            </w:r>
          </w:p>
        </w:tc>
        <w:tc>
          <w:tcPr>
            <w:tcW w:w="1408" w:type="dxa"/>
            <w:tcBorders>
              <w:top w:val="single" w:sz="4" w:space="0" w:color="C0C0C0"/>
              <w:left w:val="single" w:sz="4" w:space="0" w:color="C0C0C0"/>
              <w:bottom w:val="single" w:sz="4" w:space="0" w:color="C0C0C0"/>
            </w:tcBorders>
            <w:vAlign w:val="center"/>
          </w:tcPr>
          <w:p w14:paraId="136FE5DA" w14:textId="77777777" w:rsidR="00A04598" w:rsidRDefault="00A04598" w:rsidP="0084205A">
            <w:pPr>
              <w:jc w:val="left"/>
            </w:pPr>
            <w:r>
              <w:rPr>
                <w:b/>
              </w:rPr>
              <w:t>$</w:t>
            </w:r>
          </w:p>
        </w:tc>
      </w:tr>
      <w:tr w:rsidR="00A04598" w14:paraId="176D8BF7" w14:textId="77777777" w:rsidTr="0084205A">
        <w:trPr>
          <w:trHeight w:val="397"/>
        </w:trPr>
        <w:tc>
          <w:tcPr>
            <w:tcW w:w="5670" w:type="dxa"/>
            <w:tcBorders>
              <w:top w:val="single" w:sz="4" w:space="0" w:color="C0C0C0"/>
              <w:bottom w:val="single" w:sz="4" w:space="0" w:color="C0C0C0"/>
              <w:right w:val="single" w:sz="4" w:space="0" w:color="C0C0C0"/>
            </w:tcBorders>
            <w:vAlign w:val="center"/>
          </w:tcPr>
          <w:p w14:paraId="72AC5232" w14:textId="77777777" w:rsidR="00A04598" w:rsidRDefault="00A04598" w:rsidP="0084205A">
            <w:r>
              <w:t>Existing cover</w:t>
            </w:r>
          </w:p>
        </w:tc>
        <w:tc>
          <w:tcPr>
            <w:tcW w:w="1408" w:type="dxa"/>
            <w:tcBorders>
              <w:top w:val="single" w:sz="4" w:space="0" w:color="C0C0C0"/>
              <w:left w:val="single" w:sz="4" w:space="0" w:color="C0C0C0"/>
              <w:bottom w:val="single" w:sz="4" w:space="0" w:color="C0C0C0"/>
              <w:right w:val="single" w:sz="4" w:space="0" w:color="C0C0C0"/>
            </w:tcBorders>
            <w:vAlign w:val="center"/>
          </w:tcPr>
          <w:p w14:paraId="57DA2BD1" w14:textId="77777777" w:rsidR="00A04598" w:rsidRDefault="00A04598" w:rsidP="0084205A">
            <w:pPr>
              <w:jc w:val="left"/>
            </w:pPr>
            <w:r>
              <w:t>$</w:t>
            </w:r>
          </w:p>
        </w:tc>
        <w:tc>
          <w:tcPr>
            <w:tcW w:w="1408" w:type="dxa"/>
            <w:tcBorders>
              <w:top w:val="single" w:sz="4" w:space="0" w:color="C0C0C0"/>
              <w:left w:val="single" w:sz="4" w:space="0" w:color="C0C0C0"/>
              <w:bottom w:val="single" w:sz="4" w:space="0" w:color="C0C0C0"/>
              <w:right w:val="single" w:sz="4" w:space="0" w:color="C0C0C0"/>
            </w:tcBorders>
            <w:vAlign w:val="center"/>
          </w:tcPr>
          <w:p w14:paraId="67CFE13E" w14:textId="77777777" w:rsidR="00A04598" w:rsidRDefault="00A04598" w:rsidP="0084205A">
            <w:pPr>
              <w:jc w:val="left"/>
            </w:pPr>
            <w:r>
              <w:t>$</w:t>
            </w:r>
          </w:p>
        </w:tc>
        <w:tc>
          <w:tcPr>
            <w:tcW w:w="1408" w:type="dxa"/>
            <w:tcBorders>
              <w:top w:val="single" w:sz="4" w:space="0" w:color="C0C0C0"/>
              <w:left w:val="single" w:sz="4" w:space="0" w:color="C0C0C0"/>
              <w:bottom w:val="single" w:sz="4" w:space="0" w:color="C0C0C0"/>
            </w:tcBorders>
            <w:vAlign w:val="center"/>
          </w:tcPr>
          <w:p w14:paraId="2D00EC14" w14:textId="77777777" w:rsidR="00A04598" w:rsidRDefault="00A04598" w:rsidP="0084205A">
            <w:pPr>
              <w:jc w:val="left"/>
            </w:pPr>
            <w:r>
              <w:t>$</w:t>
            </w:r>
          </w:p>
        </w:tc>
      </w:tr>
      <w:tr w:rsidR="00A04598" w14:paraId="39ECF07E" w14:textId="77777777" w:rsidTr="0084205A">
        <w:trPr>
          <w:trHeight w:val="397"/>
        </w:trPr>
        <w:tc>
          <w:tcPr>
            <w:tcW w:w="5670" w:type="dxa"/>
            <w:tcBorders>
              <w:top w:val="single" w:sz="4" w:space="0" w:color="C0C0C0"/>
              <w:bottom w:val="single" w:sz="4" w:space="0" w:color="C0C0C0"/>
              <w:right w:val="single" w:sz="4" w:space="0" w:color="C0C0C0"/>
            </w:tcBorders>
            <w:vAlign w:val="center"/>
          </w:tcPr>
          <w:p w14:paraId="609F4E42" w14:textId="77777777" w:rsidR="00A04598" w:rsidRDefault="00A04598" w:rsidP="0084205A">
            <w:r>
              <w:rPr>
                <w:b/>
              </w:rPr>
              <w:t>Surplus/Shortfall</w:t>
            </w:r>
          </w:p>
        </w:tc>
        <w:tc>
          <w:tcPr>
            <w:tcW w:w="1408" w:type="dxa"/>
            <w:tcBorders>
              <w:top w:val="single" w:sz="4" w:space="0" w:color="C0C0C0"/>
              <w:left w:val="single" w:sz="4" w:space="0" w:color="C0C0C0"/>
              <w:bottom w:val="single" w:sz="4" w:space="0" w:color="C0C0C0"/>
              <w:right w:val="single" w:sz="4" w:space="0" w:color="C0C0C0"/>
            </w:tcBorders>
            <w:vAlign w:val="center"/>
          </w:tcPr>
          <w:p w14:paraId="5A8A1769" w14:textId="77777777" w:rsidR="00A04598" w:rsidRDefault="00A04598" w:rsidP="0084205A">
            <w:pPr>
              <w:jc w:val="left"/>
            </w:pPr>
            <w:r>
              <w:rPr>
                <w:b/>
              </w:rPr>
              <w:t>$</w:t>
            </w:r>
          </w:p>
        </w:tc>
        <w:tc>
          <w:tcPr>
            <w:tcW w:w="1408" w:type="dxa"/>
            <w:tcBorders>
              <w:top w:val="single" w:sz="4" w:space="0" w:color="C0C0C0"/>
              <w:left w:val="single" w:sz="4" w:space="0" w:color="C0C0C0"/>
              <w:bottom w:val="single" w:sz="4" w:space="0" w:color="C0C0C0"/>
              <w:right w:val="single" w:sz="4" w:space="0" w:color="C0C0C0"/>
            </w:tcBorders>
            <w:vAlign w:val="center"/>
          </w:tcPr>
          <w:p w14:paraId="7EB10463" w14:textId="77777777" w:rsidR="00A04598" w:rsidRDefault="00A04598" w:rsidP="0084205A">
            <w:pPr>
              <w:jc w:val="left"/>
            </w:pPr>
            <w:r>
              <w:rPr>
                <w:b/>
              </w:rPr>
              <w:t>$</w:t>
            </w:r>
          </w:p>
        </w:tc>
        <w:tc>
          <w:tcPr>
            <w:tcW w:w="1408" w:type="dxa"/>
            <w:tcBorders>
              <w:top w:val="single" w:sz="4" w:space="0" w:color="C0C0C0"/>
              <w:left w:val="single" w:sz="4" w:space="0" w:color="C0C0C0"/>
              <w:bottom w:val="single" w:sz="4" w:space="0" w:color="C0C0C0"/>
            </w:tcBorders>
            <w:vAlign w:val="center"/>
          </w:tcPr>
          <w:p w14:paraId="680243B9" w14:textId="77777777" w:rsidR="00A04598" w:rsidRDefault="00A04598" w:rsidP="0084205A">
            <w:pPr>
              <w:jc w:val="left"/>
            </w:pPr>
            <w:r>
              <w:rPr>
                <w:b/>
              </w:rPr>
              <w:t>$</w:t>
            </w:r>
          </w:p>
        </w:tc>
      </w:tr>
    </w:tbl>
    <w:p w14:paraId="51D2D4E9" w14:textId="77777777" w:rsidR="00A04598" w:rsidRDefault="00A04598" w:rsidP="00A04598"/>
    <w:p w14:paraId="203EBEE5" w14:textId="77777777" w:rsidR="00A04598" w:rsidRDefault="00A04598" w:rsidP="00A04598">
      <w:pPr>
        <w:pStyle w:val="Level3"/>
      </w:pPr>
      <w:r>
        <w:t>Income protection needs</w:t>
      </w:r>
    </w:p>
    <w:tbl>
      <w:tblPr>
        <w:tblW w:w="0" w:type="auto"/>
        <w:tblInd w:w="108" w:type="dxa"/>
        <w:tblLayout w:type="fixed"/>
        <w:tblLook w:val="0000" w:firstRow="0" w:lastRow="0" w:firstColumn="0" w:lastColumn="0" w:noHBand="0" w:noVBand="0"/>
      </w:tblPr>
      <w:tblGrid>
        <w:gridCol w:w="4317"/>
        <w:gridCol w:w="2789"/>
        <w:gridCol w:w="2788"/>
      </w:tblGrid>
      <w:tr w:rsidR="00A04598" w14:paraId="6C13EC11" w14:textId="77777777" w:rsidTr="0084205A">
        <w:trPr>
          <w:trHeight w:val="397"/>
        </w:trPr>
        <w:tc>
          <w:tcPr>
            <w:tcW w:w="4317" w:type="dxa"/>
            <w:tcBorders>
              <w:top w:val="single" w:sz="4" w:space="0" w:color="FFFFFF"/>
              <w:left w:val="single" w:sz="4" w:space="0" w:color="FFFFFF"/>
              <w:bottom w:val="single" w:sz="4" w:space="0" w:color="C0C0C0"/>
              <w:right w:val="single" w:sz="4" w:space="0" w:color="FFFFFF"/>
            </w:tcBorders>
            <w:shd w:val="clear" w:color="auto" w:fill="4EBFC7"/>
            <w:vAlign w:val="center"/>
          </w:tcPr>
          <w:p w14:paraId="222E1F46" w14:textId="77777777" w:rsidR="00A04598" w:rsidRDefault="00A04598" w:rsidP="0084205A">
            <w:pPr>
              <w:pStyle w:val="TableHeaderOther"/>
              <w:snapToGrid w:val="0"/>
            </w:pPr>
          </w:p>
        </w:tc>
        <w:tc>
          <w:tcPr>
            <w:tcW w:w="5577" w:type="dxa"/>
            <w:gridSpan w:val="2"/>
            <w:tcBorders>
              <w:top w:val="single" w:sz="4" w:space="0" w:color="FFFFFF"/>
              <w:left w:val="single" w:sz="4" w:space="0" w:color="FFFFFF"/>
              <w:bottom w:val="single" w:sz="4" w:space="0" w:color="C0C0C0"/>
              <w:right w:val="single" w:sz="4" w:space="0" w:color="FFFFFF"/>
            </w:tcBorders>
            <w:shd w:val="clear" w:color="auto" w:fill="4EBFC7"/>
            <w:vAlign w:val="center"/>
          </w:tcPr>
          <w:p w14:paraId="5E72903A" w14:textId="77777777" w:rsidR="00A04598" w:rsidRDefault="00A04598" w:rsidP="0084205A">
            <w:pPr>
              <w:pStyle w:val="TableHeaderOther"/>
            </w:pPr>
            <w:r>
              <w:t>Client 1</w:t>
            </w:r>
          </w:p>
        </w:tc>
      </w:tr>
      <w:tr w:rsidR="00A04598" w14:paraId="5F64D74F" w14:textId="77777777" w:rsidTr="00753EBA">
        <w:trPr>
          <w:trHeight w:val="397"/>
        </w:trPr>
        <w:tc>
          <w:tcPr>
            <w:tcW w:w="4317" w:type="dxa"/>
            <w:tcBorders>
              <w:top w:val="single" w:sz="4" w:space="0" w:color="C0C0C0"/>
              <w:bottom w:val="single" w:sz="4" w:space="0" w:color="C0C0C0"/>
              <w:right w:val="single" w:sz="4" w:space="0" w:color="C0C0C0"/>
            </w:tcBorders>
            <w:vAlign w:val="center"/>
          </w:tcPr>
          <w:p w14:paraId="535430B3" w14:textId="77777777" w:rsidR="00A04598" w:rsidRDefault="00A04598" w:rsidP="00A04598">
            <w:pPr>
              <w:jc w:val="left"/>
            </w:pPr>
            <w:bookmarkStart w:id="7" w:name="_Hlk119757310"/>
            <w:r>
              <w:t>In the event of temporary or permanent loss of income, would you like to replace your income?</w:t>
            </w:r>
          </w:p>
        </w:tc>
        <w:tc>
          <w:tcPr>
            <w:tcW w:w="2789" w:type="dxa"/>
            <w:tcBorders>
              <w:top w:val="single" w:sz="4" w:space="0" w:color="C0C0C0"/>
              <w:left w:val="single" w:sz="4" w:space="0" w:color="C0C0C0"/>
              <w:bottom w:val="single" w:sz="4" w:space="0" w:color="C0C0C0"/>
              <w:right w:val="single" w:sz="4" w:space="0" w:color="C0C0C0"/>
            </w:tcBorders>
            <w:vAlign w:val="center"/>
          </w:tcPr>
          <w:p w14:paraId="5FDD2BDA" w14:textId="77777777" w:rsidR="00A04598" w:rsidRDefault="00EA3899" w:rsidP="00753EBA">
            <w:pPr>
              <w:jc w:val="left"/>
            </w:pPr>
            <w:sdt>
              <w:sdtPr>
                <w:rPr>
                  <w:rFonts w:ascii="MS Gothic" w:eastAsia="MS Gothic" w:hAnsi="MS Gothic" w:hint="eastAsia"/>
                </w:rPr>
                <w:id w:val="-1238009028"/>
                <w14:checkbox>
                  <w14:checked w14:val="0"/>
                  <w14:checkedState w14:val="2612" w14:font="MS Gothic"/>
                  <w14:uncheckedState w14:val="2610" w14:font="MS Gothic"/>
                </w14:checkbox>
              </w:sdtPr>
              <w:sdtEndPr/>
              <w:sdtContent>
                <w:r w:rsidR="00D84DF6">
                  <w:rPr>
                    <w:rFonts w:ascii="MS Gothic" w:eastAsia="MS Gothic" w:hAnsi="MS Gothic" w:hint="eastAsia"/>
                  </w:rPr>
                  <w:t>☐</w:t>
                </w:r>
              </w:sdtContent>
            </w:sdt>
            <w:r w:rsidR="00143D32" w:rsidRPr="00B71549">
              <w:t xml:space="preserve"> </w:t>
            </w:r>
            <w:r w:rsidR="00A04598" w:rsidRPr="00AD41D1">
              <w:t xml:space="preserve">Yes      </w:t>
            </w:r>
          </w:p>
        </w:tc>
        <w:tc>
          <w:tcPr>
            <w:tcW w:w="2788" w:type="dxa"/>
            <w:tcBorders>
              <w:top w:val="single" w:sz="4" w:space="0" w:color="C0C0C0"/>
              <w:left w:val="single" w:sz="4" w:space="0" w:color="C0C0C0"/>
              <w:bottom w:val="single" w:sz="4" w:space="0" w:color="C0C0C0"/>
            </w:tcBorders>
            <w:vAlign w:val="center"/>
          </w:tcPr>
          <w:p w14:paraId="42E82875" w14:textId="77777777" w:rsidR="00A04598" w:rsidRDefault="00EA3899" w:rsidP="00753EBA">
            <w:pPr>
              <w:jc w:val="left"/>
            </w:pPr>
            <w:sdt>
              <w:sdtPr>
                <w:rPr>
                  <w:rFonts w:ascii="MS Gothic" w:eastAsia="MS Gothic" w:hAnsi="MS Gothic" w:hint="eastAsia"/>
                </w:rPr>
                <w:id w:val="-1448382421"/>
                <w14:checkbox>
                  <w14:checked w14:val="0"/>
                  <w14:checkedState w14:val="2612" w14:font="MS Gothic"/>
                  <w14:uncheckedState w14:val="2610" w14:font="MS Gothic"/>
                </w14:checkbox>
              </w:sdtPr>
              <w:sdtEndPr/>
              <w:sdtContent>
                <w:r w:rsidR="00D84DF6">
                  <w:rPr>
                    <w:rFonts w:ascii="MS Gothic" w:eastAsia="MS Gothic" w:hAnsi="MS Gothic" w:hint="eastAsia"/>
                  </w:rPr>
                  <w:t>☐</w:t>
                </w:r>
              </w:sdtContent>
            </w:sdt>
            <w:r w:rsidR="00143D32" w:rsidRPr="00B71549">
              <w:t xml:space="preserve"> </w:t>
            </w:r>
            <w:r w:rsidR="00A04598" w:rsidRPr="00AD41D1">
              <w:t>No</w:t>
            </w:r>
          </w:p>
        </w:tc>
      </w:tr>
      <w:bookmarkEnd w:id="7"/>
      <w:tr w:rsidR="00A04598" w14:paraId="3F6B58D1" w14:textId="77777777" w:rsidTr="0084205A">
        <w:trPr>
          <w:trHeight w:val="397"/>
        </w:trPr>
        <w:tc>
          <w:tcPr>
            <w:tcW w:w="4317" w:type="dxa"/>
            <w:tcBorders>
              <w:top w:val="single" w:sz="4" w:space="0" w:color="C0C0C0"/>
              <w:bottom w:val="single" w:sz="4" w:space="0" w:color="C0C0C0"/>
              <w:right w:val="single" w:sz="4" w:space="0" w:color="C0C0C0"/>
            </w:tcBorders>
            <w:vAlign w:val="center"/>
          </w:tcPr>
          <w:p w14:paraId="3AA4E47D" w14:textId="77777777" w:rsidR="00A04598" w:rsidRDefault="00A04598" w:rsidP="0084205A">
            <w:pPr>
              <w:jc w:val="left"/>
            </w:pPr>
            <w:r>
              <w:t>What minimum percentage or dollar amount of your gross income would you need to maintain your lifestyle (usually up to 70%)?</w:t>
            </w:r>
          </w:p>
        </w:tc>
        <w:tc>
          <w:tcPr>
            <w:tcW w:w="2789" w:type="dxa"/>
            <w:tcBorders>
              <w:top w:val="single" w:sz="4" w:space="0" w:color="C0C0C0"/>
              <w:left w:val="single" w:sz="4" w:space="0" w:color="C0C0C0"/>
              <w:bottom w:val="single" w:sz="4" w:space="0" w:color="C0C0C0"/>
              <w:right w:val="single" w:sz="4" w:space="0" w:color="C0C0C0"/>
            </w:tcBorders>
            <w:vAlign w:val="center"/>
          </w:tcPr>
          <w:p w14:paraId="62DE73BD" w14:textId="77777777" w:rsidR="00A04598" w:rsidRDefault="00A04598" w:rsidP="0084205A">
            <w:r>
              <w:t>$</w:t>
            </w:r>
          </w:p>
        </w:tc>
        <w:tc>
          <w:tcPr>
            <w:tcW w:w="2788" w:type="dxa"/>
            <w:tcBorders>
              <w:top w:val="single" w:sz="4" w:space="0" w:color="C0C0C0"/>
              <w:left w:val="single" w:sz="4" w:space="0" w:color="C0C0C0"/>
              <w:bottom w:val="single" w:sz="4" w:space="0" w:color="C0C0C0"/>
            </w:tcBorders>
            <w:vAlign w:val="center"/>
          </w:tcPr>
          <w:p w14:paraId="0B0AFBD2" w14:textId="77777777" w:rsidR="00A04598" w:rsidRDefault="00A04598" w:rsidP="0084205A">
            <w:r>
              <w:t>%</w:t>
            </w:r>
          </w:p>
        </w:tc>
      </w:tr>
      <w:tr w:rsidR="00A04598" w14:paraId="3C36C39C" w14:textId="77777777" w:rsidTr="0084205A">
        <w:trPr>
          <w:trHeight w:val="397"/>
        </w:trPr>
        <w:tc>
          <w:tcPr>
            <w:tcW w:w="9894" w:type="dxa"/>
            <w:gridSpan w:val="3"/>
            <w:tcBorders>
              <w:top w:val="single" w:sz="4" w:space="0" w:color="C0C0C0"/>
              <w:bottom w:val="single" w:sz="4" w:space="0" w:color="C0C0C0"/>
            </w:tcBorders>
            <w:vAlign w:val="center"/>
          </w:tcPr>
          <w:p w14:paraId="143B263E" w14:textId="77777777" w:rsidR="00A04598" w:rsidRDefault="00A04598" w:rsidP="0084205A">
            <w:r>
              <w:t>Additional details:</w:t>
            </w:r>
          </w:p>
        </w:tc>
      </w:tr>
      <w:tr w:rsidR="00A04598" w14:paraId="06A86520" w14:textId="77777777" w:rsidTr="0084205A">
        <w:trPr>
          <w:trHeight w:val="397"/>
        </w:trPr>
        <w:tc>
          <w:tcPr>
            <w:tcW w:w="9894" w:type="dxa"/>
            <w:gridSpan w:val="3"/>
            <w:tcBorders>
              <w:top w:val="single" w:sz="4" w:space="0" w:color="C0C0C0"/>
              <w:bottom w:val="single" w:sz="4" w:space="0" w:color="C0C0C0"/>
            </w:tcBorders>
            <w:vAlign w:val="center"/>
          </w:tcPr>
          <w:p w14:paraId="1BFAFC29" w14:textId="77777777" w:rsidR="00A04598" w:rsidRDefault="00A04598" w:rsidP="0084205A">
            <w:pPr>
              <w:snapToGrid w:val="0"/>
              <w:rPr>
                <w:b/>
              </w:rPr>
            </w:pPr>
          </w:p>
        </w:tc>
      </w:tr>
      <w:tr w:rsidR="00A04598" w14:paraId="6EC6A15E" w14:textId="77777777" w:rsidTr="0084205A">
        <w:trPr>
          <w:trHeight w:val="397"/>
        </w:trPr>
        <w:tc>
          <w:tcPr>
            <w:tcW w:w="9894" w:type="dxa"/>
            <w:gridSpan w:val="3"/>
            <w:tcBorders>
              <w:top w:val="single" w:sz="4" w:space="0" w:color="C0C0C0"/>
              <w:bottom w:val="single" w:sz="4" w:space="0" w:color="C0C0C0"/>
            </w:tcBorders>
            <w:vAlign w:val="center"/>
          </w:tcPr>
          <w:p w14:paraId="053C20E5" w14:textId="77777777" w:rsidR="00A04598" w:rsidRDefault="00A04598" w:rsidP="0084205A">
            <w:pPr>
              <w:snapToGrid w:val="0"/>
              <w:rPr>
                <w:b/>
              </w:rPr>
            </w:pPr>
          </w:p>
        </w:tc>
      </w:tr>
      <w:tr w:rsidR="00A04598" w14:paraId="35D8E319" w14:textId="77777777" w:rsidTr="0084205A">
        <w:trPr>
          <w:trHeight w:val="397"/>
        </w:trPr>
        <w:tc>
          <w:tcPr>
            <w:tcW w:w="9894" w:type="dxa"/>
            <w:gridSpan w:val="3"/>
            <w:tcBorders>
              <w:top w:val="single" w:sz="4" w:space="0" w:color="C0C0C0"/>
              <w:bottom w:val="single" w:sz="4" w:space="0" w:color="C0C0C0"/>
            </w:tcBorders>
            <w:vAlign w:val="center"/>
          </w:tcPr>
          <w:p w14:paraId="55298B7B" w14:textId="77777777" w:rsidR="00A04598" w:rsidRDefault="00A04598" w:rsidP="0084205A">
            <w:pPr>
              <w:snapToGrid w:val="0"/>
              <w:rPr>
                <w:b/>
              </w:rPr>
            </w:pPr>
          </w:p>
        </w:tc>
      </w:tr>
      <w:tr w:rsidR="00753EBA" w14:paraId="28895ADA" w14:textId="77777777" w:rsidTr="0084205A">
        <w:trPr>
          <w:trHeight w:val="397"/>
        </w:trPr>
        <w:tc>
          <w:tcPr>
            <w:tcW w:w="9894" w:type="dxa"/>
            <w:gridSpan w:val="3"/>
            <w:tcBorders>
              <w:top w:val="single" w:sz="4" w:space="0" w:color="C0C0C0"/>
              <w:bottom w:val="single" w:sz="4" w:space="0" w:color="C0C0C0"/>
            </w:tcBorders>
            <w:vAlign w:val="center"/>
          </w:tcPr>
          <w:p w14:paraId="5C8D01C2" w14:textId="77777777" w:rsidR="00753EBA" w:rsidRDefault="00753EBA" w:rsidP="0084205A">
            <w:pPr>
              <w:snapToGrid w:val="0"/>
              <w:rPr>
                <w:b/>
              </w:rPr>
            </w:pPr>
          </w:p>
        </w:tc>
      </w:tr>
      <w:tr w:rsidR="00753EBA" w14:paraId="198BB4E4" w14:textId="77777777" w:rsidTr="0084205A">
        <w:trPr>
          <w:trHeight w:val="397"/>
        </w:trPr>
        <w:tc>
          <w:tcPr>
            <w:tcW w:w="9894" w:type="dxa"/>
            <w:gridSpan w:val="3"/>
            <w:tcBorders>
              <w:top w:val="single" w:sz="4" w:space="0" w:color="C0C0C0"/>
              <w:bottom w:val="single" w:sz="4" w:space="0" w:color="C0C0C0"/>
            </w:tcBorders>
            <w:vAlign w:val="center"/>
          </w:tcPr>
          <w:p w14:paraId="386F1BD6" w14:textId="77777777" w:rsidR="00753EBA" w:rsidRDefault="00753EBA" w:rsidP="0084205A">
            <w:pPr>
              <w:snapToGrid w:val="0"/>
              <w:rPr>
                <w:b/>
              </w:rPr>
            </w:pPr>
          </w:p>
        </w:tc>
      </w:tr>
      <w:tr w:rsidR="00753EBA" w14:paraId="6E8D9D2B" w14:textId="77777777" w:rsidTr="0084205A">
        <w:trPr>
          <w:trHeight w:val="397"/>
        </w:trPr>
        <w:tc>
          <w:tcPr>
            <w:tcW w:w="9894" w:type="dxa"/>
            <w:gridSpan w:val="3"/>
            <w:tcBorders>
              <w:top w:val="single" w:sz="4" w:space="0" w:color="C0C0C0"/>
              <w:bottom w:val="single" w:sz="4" w:space="0" w:color="C0C0C0"/>
            </w:tcBorders>
            <w:vAlign w:val="center"/>
          </w:tcPr>
          <w:p w14:paraId="1FA741A2" w14:textId="77777777" w:rsidR="00753EBA" w:rsidRDefault="00753EBA" w:rsidP="0084205A">
            <w:pPr>
              <w:snapToGrid w:val="0"/>
              <w:rPr>
                <w:b/>
              </w:rPr>
            </w:pPr>
          </w:p>
        </w:tc>
      </w:tr>
      <w:tr w:rsidR="00753EBA" w14:paraId="50D9A54C" w14:textId="77777777" w:rsidTr="0084205A">
        <w:trPr>
          <w:trHeight w:val="397"/>
        </w:trPr>
        <w:tc>
          <w:tcPr>
            <w:tcW w:w="9894" w:type="dxa"/>
            <w:gridSpan w:val="3"/>
            <w:tcBorders>
              <w:top w:val="single" w:sz="4" w:space="0" w:color="C0C0C0"/>
              <w:bottom w:val="single" w:sz="4" w:space="0" w:color="C0C0C0"/>
            </w:tcBorders>
            <w:vAlign w:val="center"/>
          </w:tcPr>
          <w:p w14:paraId="49D3791A" w14:textId="77777777" w:rsidR="00753EBA" w:rsidRDefault="00753EBA" w:rsidP="0084205A">
            <w:pPr>
              <w:snapToGrid w:val="0"/>
              <w:rPr>
                <w:b/>
              </w:rPr>
            </w:pPr>
          </w:p>
        </w:tc>
      </w:tr>
      <w:tr w:rsidR="00753EBA" w14:paraId="5351450F" w14:textId="77777777" w:rsidTr="0084205A">
        <w:trPr>
          <w:trHeight w:val="397"/>
        </w:trPr>
        <w:tc>
          <w:tcPr>
            <w:tcW w:w="9894" w:type="dxa"/>
            <w:gridSpan w:val="3"/>
            <w:tcBorders>
              <w:top w:val="single" w:sz="4" w:space="0" w:color="C0C0C0"/>
              <w:bottom w:val="single" w:sz="4" w:space="0" w:color="C0C0C0"/>
            </w:tcBorders>
            <w:vAlign w:val="center"/>
          </w:tcPr>
          <w:p w14:paraId="48A7400E" w14:textId="77777777" w:rsidR="00753EBA" w:rsidRDefault="00753EBA" w:rsidP="0084205A">
            <w:pPr>
              <w:snapToGrid w:val="0"/>
              <w:rPr>
                <w:b/>
              </w:rPr>
            </w:pPr>
          </w:p>
        </w:tc>
      </w:tr>
      <w:tr w:rsidR="00753EBA" w14:paraId="11919B80" w14:textId="77777777" w:rsidTr="0084205A">
        <w:trPr>
          <w:trHeight w:val="397"/>
        </w:trPr>
        <w:tc>
          <w:tcPr>
            <w:tcW w:w="9894" w:type="dxa"/>
            <w:gridSpan w:val="3"/>
            <w:tcBorders>
              <w:top w:val="single" w:sz="4" w:space="0" w:color="C0C0C0"/>
              <w:bottom w:val="single" w:sz="4" w:space="0" w:color="C0C0C0"/>
            </w:tcBorders>
            <w:vAlign w:val="center"/>
          </w:tcPr>
          <w:p w14:paraId="6FD32078" w14:textId="77777777" w:rsidR="00753EBA" w:rsidRDefault="00753EBA" w:rsidP="0084205A">
            <w:pPr>
              <w:snapToGrid w:val="0"/>
              <w:rPr>
                <w:b/>
              </w:rPr>
            </w:pPr>
          </w:p>
        </w:tc>
      </w:tr>
    </w:tbl>
    <w:p w14:paraId="1A073360" w14:textId="77777777" w:rsidR="00A04598" w:rsidRDefault="00A04598" w:rsidP="00A04598">
      <w:pPr>
        <w:pageBreakBefore/>
        <w:rPr>
          <w:color w:val="7030A0"/>
        </w:rPr>
      </w:pPr>
    </w:p>
    <w:p w14:paraId="214AB45B" w14:textId="77777777" w:rsidR="00A04598" w:rsidRDefault="00A04598" w:rsidP="00A04598">
      <w:pPr>
        <w:pStyle w:val="Level3"/>
      </w:pPr>
      <w:r>
        <w:t>Client 2</w:t>
      </w:r>
    </w:p>
    <w:tbl>
      <w:tblPr>
        <w:tblW w:w="0" w:type="auto"/>
        <w:tblInd w:w="108" w:type="dxa"/>
        <w:tblLayout w:type="fixed"/>
        <w:tblLook w:val="0000" w:firstRow="0" w:lastRow="0" w:firstColumn="0" w:lastColumn="0" w:noHBand="0" w:noVBand="0"/>
      </w:tblPr>
      <w:tblGrid>
        <w:gridCol w:w="5670"/>
        <w:gridCol w:w="1408"/>
        <w:gridCol w:w="1408"/>
        <w:gridCol w:w="1408"/>
      </w:tblGrid>
      <w:tr w:rsidR="00A04598" w14:paraId="1ACED57A" w14:textId="77777777" w:rsidTr="0084205A">
        <w:trPr>
          <w:trHeight w:val="397"/>
        </w:trPr>
        <w:tc>
          <w:tcPr>
            <w:tcW w:w="5670" w:type="dxa"/>
            <w:tcBorders>
              <w:top w:val="single" w:sz="4" w:space="0" w:color="FFFFFF"/>
              <w:left w:val="single" w:sz="4" w:space="0" w:color="FFFFFF"/>
              <w:bottom w:val="single" w:sz="4" w:space="0" w:color="C0C0C0"/>
              <w:right w:val="single" w:sz="4" w:space="0" w:color="FFFFFF"/>
            </w:tcBorders>
            <w:shd w:val="clear" w:color="auto" w:fill="4EBFC7"/>
            <w:vAlign w:val="center"/>
          </w:tcPr>
          <w:p w14:paraId="49F5CFAA" w14:textId="77777777" w:rsidR="00A04598" w:rsidRDefault="00A04598" w:rsidP="0084205A">
            <w:pPr>
              <w:pStyle w:val="TableHeaderOther"/>
              <w:snapToGrid w:val="0"/>
            </w:pPr>
          </w:p>
        </w:tc>
        <w:tc>
          <w:tcPr>
            <w:tcW w:w="1408" w:type="dxa"/>
            <w:tcBorders>
              <w:top w:val="single" w:sz="4" w:space="0" w:color="FFFFFF"/>
              <w:left w:val="single" w:sz="4" w:space="0" w:color="FFFFFF"/>
              <w:bottom w:val="single" w:sz="4" w:space="0" w:color="C0C0C0"/>
              <w:right w:val="single" w:sz="4" w:space="0" w:color="FFFFFF"/>
            </w:tcBorders>
            <w:shd w:val="clear" w:color="auto" w:fill="4EBFC7"/>
            <w:vAlign w:val="center"/>
          </w:tcPr>
          <w:p w14:paraId="762C86F8" w14:textId="77777777" w:rsidR="00A04598" w:rsidRDefault="00A04598" w:rsidP="0084205A">
            <w:pPr>
              <w:pStyle w:val="TableHeaderOther"/>
            </w:pPr>
            <w:r>
              <w:t>Death</w:t>
            </w:r>
          </w:p>
        </w:tc>
        <w:tc>
          <w:tcPr>
            <w:tcW w:w="1408" w:type="dxa"/>
            <w:tcBorders>
              <w:top w:val="single" w:sz="4" w:space="0" w:color="FFFFFF"/>
              <w:left w:val="single" w:sz="4" w:space="0" w:color="FFFFFF"/>
              <w:bottom w:val="single" w:sz="4" w:space="0" w:color="C0C0C0"/>
              <w:right w:val="single" w:sz="4" w:space="0" w:color="FFFFFF"/>
            </w:tcBorders>
            <w:shd w:val="clear" w:color="auto" w:fill="4EBFC7"/>
            <w:vAlign w:val="center"/>
          </w:tcPr>
          <w:p w14:paraId="2542CC9C" w14:textId="77777777" w:rsidR="00A04598" w:rsidRDefault="00A04598" w:rsidP="0084205A">
            <w:pPr>
              <w:pStyle w:val="TableHeaderOther"/>
            </w:pPr>
            <w:r>
              <w:t>TPD</w:t>
            </w:r>
          </w:p>
        </w:tc>
        <w:tc>
          <w:tcPr>
            <w:tcW w:w="1408" w:type="dxa"/>
            <w:tcBorders>
              <w:top w:val="single" w:sz="4" w:space="0" w:color="FFFFFF"/>
              <w:left w:val="single" w:sz="4" w:space="0" w:color="FFFFFF"/>
              <w:bottom w:val="single" w:sz="4" w:space="0" w:color="C0C0C0"/>
              <w:right w:val="single" w:sz="4" w:space="0" w:color="FFFFFF"/>
            </w:tcBorders>
            <w:shd w:val="clear" w:color="auto" w:fill="4EBFC7"/>
            <w:vAlign w:val="center"/>
          </w:tcPr>
          <w:p w14:paraId="0EB04189" w14:textId="77777777" w:rsidR="00A04598" w:rsidRDefault="00A04598" w:rsidP="0084205A">
            <w:pPr>
              <w:pStyle w:val="TableHeaderOther"/>
            </w:pPr>
            <w:r>
              <w:t>Trauma</w:t>
            </w:r>
          </w:p>
        </w:tc>
      </w:tr>
      <w:tr w:rsidR="00A04598" w14:paraId="18B2BFCB" w14:textId="77777777" w:rsidTr="00A04598">
        <w:trPr>
          <w:trHeight w:val="397"/>
        </w:trPr>
        <w:tc>
          <w:tcPr>
            <w:tcW w:w="5670" w:type="dxa"/>
            <w:tcBorders>
              <w:top w:val="single" w:sz="4" w:space="0" w:color="C0C0C0"/>
              <w:bottom w:val="single" w:sz="4" w:space="0" w:color="C0C0C0"/>
              <w:right w:val="single" w:sz="4" w:space="0" w:color="C0C0C0"/>
            </w:tcBorders>
            <w:vAlign w:val="center"/>
          </w:tcPr>
          <w:p w14:paraId="0BE05F59" w14:textId="77777777" w:rsidR="00A04598" w:rsidRDefault="00A04598" w:rsidP="00A04598">
            <w:r>
              <w:t>In the event of death, TPD or a medical event, would you like cover for:</w:t>
            </w:r>
          </w:p>
        </w:tc>
        <w:tc>
          <w:tcPr>
            <w:tcW w:w="1408" w:type="dxa"/>
            <w:tcBorders>
              <w:top w:val="single" w:sz="4" w:space="0" w:color="C0C0C0"/>
              <w:left w:val="single" w:sz="4" w:space="0" w:color="C0C0C0"/>
              <w:bottom w:val="single" w:sz="4" w:space="0" w:color="C0C0C0"/>
              <w:right w:val="single" w:sz="4" w:space="0" w:color="C0C0C0"/>
            </w:tcBorders>
            <w:vAlign w:val="center"/>
          </w:tcPr>
          <w:p w14:paraId="39B68B63" w14:textId="77777777" w:rsidR="00A04598" w:rsidRDefault="00EA3899" w:rsidP="00A04598">
            <w:pPr>
              <w:jc w:val="left"/>
            </w:pPr>
            <w:sdt>
              <w:sdtPr>
                <w:rPr>
                  <w:rFonts w:ascii="MS Gothic" w:eastAsia="MS Gothic" w:hAnsi="MS Gothic" w:hint="eastAsia"/>
                </w:rPr>
                <w:id w:val="-1399286415"/>
                <w14:checkbox>
                  <w14:checked w14:val="0"/>
                  <w14:checkedState w14:val="2612" w14:font="MS Gothic"/>
                  <w14:uncheckedState w14:val="2610" w14:font="MS Gothic"/>
                </w14:checkbox>
              </w:sdtPr>
              <w:sdtEndPr/>
              <w:sdtContent>
                <w:r w:rsidR="00D84DF6">
                  <w:rPr>
                    <w:rFonts w:ascii="MS Gothic" w:eastAsia="MS Gothic" w:hAnsi="MS Gothic" w:hint="eastAsia"/>
                  </w:rPr>
                  <w:t>☐</w:t>
                </w:r>
              </w:sdtContent>
            </w:sdt>
            <w:r w:rsidR="00D84DF6" w:rsidRPr="00B71549">
              <w:t xml:space="preserve"> </w:t>
            </w:r>
            <w:r w:rsidR="00A04598" w:rsidRPr="00AB257A">
              <w:t>Yes</w:t>
            </w:r>
          </w:p>
        </w:tc>
        <w:tc>
          <w:tcPr>
            <w:tcW w:w="1408" w:type="dxa"/>
            <w:tcBorders>
              <w:top w:val="single" w:sz="4" w:space="0" w:color="C0C0C0"/>
              <w:left w:val="single" w:sz="4" w:space="0" w:color="C0C0C0"/>
              <w:bottom w:val="single" w:sz="4" w:space="0" w:color="C0C0C0"/>
              <w:right w:val="single" w:sz="4" w:space="0" w:color="C0C0C0"/>
            </w:tcBorders>
            <w:vAlign w:val="center"/>
          </w:tcPr>
          <w:p w14:paraId="2B0E1554" w14:textId="77777777" w:rsidR="00A04598" w:rsidRDefault="00EA3899" w:rsidP="00A04598">
            <w:pPr>
              <w:jc w:val="left"/>
            </w:pPr>
            <w:sdt>
              <w:sdtPr>
                <w:rPr>
                  <w:rFonts w:ascii="MS Gothic" w:eastAsia="MS Gothic" w:hAnsi="MS Gothic" w:hint="eastAsia"/>
                </w:rPr>
                <w:id w:val="1550569485"/>
                <w14:checkbox>
                  <w14:checked w14:val="0"/>
                  <w14:checkedState w14:val="2612" w14:font="MS Gothic"/>
                  <w14:uncheckedState w14:val="2610" w14:font="MS Gothic"/>
                </w14:checkbox>
              </w:sdtPr>
              <w:sdtEndPr/>
              <w:sdtContent>
                <w:r w:rsidR="00D84DF6">
                  <w:rPr>
                    <w:rFonts w:ascii="MS Gothic" w:eastAsia="MS Gothic" w:hAnsi="MS Gothic" w:hint="eastAsia"/>
                  </w:rPr>
                  <w:t>☐</w:t>
                </w:r>
              </w:sdtContent>
            </w:sdt>
            <w:r w:rsidR="00D84DF6" w:rsidRPr="00B71549">
              <w:t xml:space="preserve"> </w:t>
            </w:r>
            <w:r w:rsidR="00A04598" w:rsidRPr="00AB257A">
              <w:t>Yes</w:t>
            </w:r>
          </w:p>
        </w:tc>
        <w:tc>
          <w:tcPr>
            <w:tcW w:w="1408" w:type="dxa"/>
            <w:tcBorders>
              <w:top w:val="single" w:sz="4" w:space="0" w:color="C0C0C0"/>
              <w:left w:val="single" w:sz="4" w:space="0" w:color="C0C0C0"/>
              <w:bottom w:val="single" w:sz="4" w:space="0" w:color="C0C0C0"/>
            </w:tcBorders>
            <w:vAlign w:val="center"/>
          </w:tcPr>
          <w:p w14:paraId="5655127A" w14:textId="77777777" w:rsidR="00A04598" w:rsidRDefault="00EA3899" w:rsidP="00A04598">
            <w:pPr>
              <w:jc w:val="left"/>
            </w:pPr>
            <w:sdt>
              <w:sdtPr>
                <w:rPr>
                  <w:rFonts w:ascii="MS Gothic" w:eastAsia="MS Gothic" w:hAnsi="MS Gothic" w:hint="eastAsia"/>
                </w:rPr>
                <w:id w:val="-656694377"/>
                <w14:checkbox>
                  <w14:checked w14:val="0"/>
                  <w14:checkedState w14:val="2612" w14:font="MS Gothic"/>
                  <w14:uncheckedState w14:val="2610" w14:font="MS Gothic"/>
                </w14:checkbox>
              </w:sdtPr>
              <w:sdtEndPr/>
              <w:sdtContent>
                <w:r w:rsidR="00D84DF6">
                  <w:rPr>
                    <w:rFonts w:ascii="MS Gothic" w:eastAsia="MS Gothic" w:hAnsi="MS Gothic" w:hint="eastAsia"/>
                  </w:rPr>
                  <w:t>☐</w:t>
                </w:r>
              </w:sdtContent>
            </w:sdt>
            <w:r w:rsidR="00D84DF6" w:rsidRPr="00B71549">
              <w:t xml:space="preserve"> </w:t>
            </w:r>
            <w:r w:rsidR="00A04598" w:rsidRPr="00AB257A">
              <w:t>Yes</w:t>
            </w:r>
          </w:p>
        </w:tc>
      </w:tr>
      <w:tr w:rsidR="00A04598" w14:paraId="3EDF5D6B" w14:textId="77777777" w:rsidTr="0084205A">
        <w:trPr>
          <w:trHeight w:val="397"/>
        </w:trPr>
        <w:tc>
          <w:tcPr>
            <w:tcW w:w="9894" w:type="dxa"/>
            <w:gridSpan w:val="4"/>
            <w:tcBorders>
              <w:top w:val="single" w:sz="4" w:space="0" w:color="C0C0C0"/>
              <w:bottom w:val="single" w:sz="4" w:space="0" w:color="C0C0C0"/>
            </w:tcBorders>
            <w:vAlign w:val="center"/>
          </w:tcPr>
          <w:p w14:paraId="1C7490AF" w14:textId="77777777" w:rsidR="00A04598" w:rsidRDefault="00A04598" w:rsidP="0084205A">
            <w:pPr>
              <w:jc w:val="left"/>
            </w:pPr>
            <w:r>
              <w:rPr>
                <w:i/>
              </w:rPr>
              <w:t>If so, what are the amounts that you would require?</w:t>
            </w:r>
          </w:p>
        </w:tc>
      </w:tr>
      <w:tr w:rsidR="00A04598" w14:paraId="7B43EDB2" w14:textId="77777777" w:rsidTr="0084205A">
        <w:trPr>
          <w:trHeight w:val="397"/>
        </w:trPr>
        <w:tc>
          <w:tcPr>
            <w:tcW w:w="5670" w:type="dxa"/>
            <w:tcBorders>
              <w:top w:val="single" w:sz="4" w:space="0" w:color="C0C0C0"/>
              <w:bottom w:val="single" w:sz="4" w:space="0" w:color="C0C0C0"/>
              <w:right w:val="single" w:sz="4" w:space="0" w:color="C0C0C0"/>
            </w:tcBorders>
            <w:vAlign w:val="center"/>
          </w:tcPr>
          <w:p w14:paraId="1A0FB587" w14:textId="77777777" w:rsidR="00A04598" w:rsidRDefault="00A04598" w:rsidP="0084205A">
            <w:r>
              <w:t>Liabilities to clear</w:t>
            </w:r>
          </w:p>
        </w:tc>
        <w:tc>
          <w:tcPr>
            <w:tcW w:w="1408" w:type="dxa"/>
            <w:tcBorders>
              <w:top w:val="single" w:sz="4" w:space="0" w:color="C0C0C0"/>
              <w:left w:val="single" w:sz="4" w:space="0" w:color="C0C0C0"/>
              <w:bottom w:val="single" w:sz="4" w:space="0" w:color="C0C0C0"/>
              <w:right w:val="single" w:sz="4" w:space="0" w:color="C0C0C0"/>
            </w:tcBorders>
            <w:vAlign w:val="center"/>
          </w:tcPr>
          <w:p w14:paraId="67B3C5D8" w14:textId="77777777" w:rsidR="00A04598" w:rsidRDefault="00A04598" w:rsidP="0084205A">
            <w:pPr>
              <w:jc w:val="left"/>
            </w:pPr>
            <w:r>
              <w:t>$</w:t>
            </w:r>
          </w:p>
        </w:tc>
        <w:tc>
          <w:tcPr>
            <w:tcW w:w="1408" w:type="dxa"/>
            <w:tcBorders>
              <w:top w:val="single" w:sz="4" w:space="0" w:color="C0C0C0"/>
              <w:left w:val="single" w:sz="4" w:space="0" w:color="C0C0C0"/>
              <w:bottom w:val="single" w:sz="4" w:space="0" w:color="C0C0C0"/>
              <w:right w:val="single" w:sz="4" w:space="0" w:color="C0C0C0"/>
            </w:tcBorders>
            <w:vAlign w:val="center"/>
          </w:tcPr>
          <w:p w14:paraId="76B9EC72" w14:textId="77777777" w:rsidR="00A04598" w:rsidRDefault="00A04598" w:rsidP="0084205A">
            <w:pPr>
              <w:jc w:val="left"/>
            </w:pPr>
            <w:r>
              <w:t>$</w:t>
            </w:r>
          </w:p>
        </w:tc>
        <w:tc>
          <w:tcPr>
            <w:tcW w:w="1408" w:type="dxa"/>
            <w:tcBorders>
              <w:top w:val="single" w:sz="4" w:space="0" w:color="C0C0C0"/>
              <w:left w:val="single" w:sz="4" w:space="0" w:color="C0C0C0"/>
              <w:bottom w:val="single" w:sz="4" w:space="0" w:color="C0C0C0"/>
            </w:tcBorders>
            <w:vAlign w:val="center"/>
          </w:tcPr>
          <w:p w14:paraId="55B0D0B7" w14:textId="77777777" w:rsidR="00A04598" w:rsidRDefault="00A04598" w:rsidP="0084205A">
            <w:pPr>
              <w:jc w:val="left"/>
            </w:pPr>
            <w:r>
              <w:t>$</w:t>
            </w:r>
          </w:p>
        </w:tc>
      </w:tr>
      <w:tr w:rsidR="00A04598" w14:paraId="7BCA2C05" w14:textId="77777777" w:rsidTr="0084205A">
        <w:trPr>
          <w:trHeight w:val="397"/>
        </w:trPr>
        <w:tc>
          <w:tcPr>
            <w:tcW w:w="5670" w:type="dxa"/>
            <w:tcBorders>
              <w:top w:val="single" w:sz="4" w:space="0" w:color="C0C0C0"/>
              <w:bottom w:val="single" w:sz="4" w:space="0" w:color="C0C0C0"/>
              <w:right w:val="single" w:sz="4" w:space="0" w:color="C0C0C0"/>
            </w:tcBorders>
            <w:vAlign w:val="center"/>
          </w:tcPr>
          <w:p w14:paraId="7802B11C" w14:textId="77777777" w:rsidR="00A04598" w:rsidRDefault="00A04598" w:rsidP="0084205A">
            <w:r>
              <w:t>Future expenditure required</w:t>
            </w:r>
          </w:p>
        </w:tc>
        <w:tc>
          <w:tcPr>
            <w:tcW w:w="1408" w:type="dxa"/>
            <w:tcBorders>
              <w:top w:val="single" w:sz="4" w:space="0" w:color="C0C0C0"/>
              <w:left w:val="single" w:sz="4" w:space="0" w:color="C0C0C0"/>
              <w:bottom w:val="single" w:sz="4" w:space="0" w:color="C0C0C0"/>
              <w:right w:val="single" w:sz="4" w:space="0" w:color="C0C0C0"/>
            </w:tcBorders>
            <w:vAlign w:val="center"/>
          </w:tcPr>
          <w:p w14:paraId="1A516B4C" w14:textId="77777777" w:rsidR="00A04598" w:rsidRDefault="00A04598" w:rsidP="0084205A">
            <w:pPr>
              <w:jc w:val="left"/>
            </w:pPr>
            <w:r>
              <w:t>$</w:t>
            </w:r>
          </w:p>
        </w:tc>
        <w:tc>
          <w:tcPr>
            <w:tcW w:w="1408" w:type="dxa"/>
            <w:tcBorders>
              <w:top w:val="single" w:sz="4" w:space="0" w:color="C0C0C0"/>
              <w:left w:val="single" w:sz="4" w:space="0" w:color="C0C0C0"/>
              <w:bottom w:val="single" w:sz="4" w:space="0" w:color="C0C0C0"/>
              <w:right w:val="single" w:sz="4" w:space="0" w:color="C0C0C0"/>
            </w:tcBorders>
            <w:vAlign w:val="center"/>
          </w:tcPr>
          <w:p w14:paraId="408DFA48" w14:textId="77777777" w:rsidR="00A04598" w:rsidRDefault="00A04598" w:rsidP="0084205A">
            <w:pPr>
              <w:jc w:val="left"/>
            </w:pPr>
            <w:r>
              <w:t>$</w:t>
            </w:r>
          </w:p>
        </w:tc>
        <w:tc>
          <w:tcPr>
            <w:tcW w:w="1408" w:type="dxa"/>
            <w:tcBorders>
              <w:top w:val="single" w:sz="4" w:space="0" w:color="C0C0C0"/>
              <w:left w:val="single" w:sz="4" w:space="0" w:color="C0C0C0"/>
              <w:bottom w:val="single" w:sz="4" w:space="0" w:color="C0C0C0"/>
            </w:tcBorders>
            <w:vAlign w:val="center"/>
          </w:tcPr>
          <w:p w14:paraId="21C7746D" w14:textId="77777777" w:rsidR="00A04598" w:rsidRDefault="00A04598" w:rsidP="0084205A">
            <w:pPr>
              <w:jc w:val="left"/>
            </w:pPr>
            <w:r>
              <w:t>$</w:t>
            </w:r>
          </w:p>
        </w:tc>
      </w:tr>
      <w:tr w:rsidR="00A04598" w14:paraId="70F3FAE7" w14:textId="77777777" w:rsidTr="0084205A">
        <w:trPr>
          <w:trHeight w:val="397"/>
        </w:trPr>
        <w:tc>
          <w:tcPr>
            <w:tcW w:w="5670" w:type="dxa"/>
            <w:tcBorders>
              <w:top w:val="single" w:sz="4" w:space="0" w:color="C0C0C0"/>
              <w:bottom w:val="single" w:sz="4" w:space="0" w:color="C0C0C0"/>
              <w:right w:val="single" w:sz="4" w:space="0" w:color="C0C0C0"/>
            </w:tcBorders>
            <w:vAlign w:val="center"/>
          </w:tcPr>
          <w:p w14:paraId="1607C563" w14:textId="77777777" w:rsidR="00A04598" w:rsidRDefault="00A04598" w:rsidP="0084205A">
            <w:r>
              <w:t>Future education expenses (present value)</w:t>
            </w:r>
          </w:p>
        </w:tc>
        <w:tc>
          <w:tcPr>
            <w:tcW w:w="1408" w:type="dxa"/>
            <w:tcBorders>
              <w:top w:val="single" w:sz="4" w:space="0" w:color="C0C0C0"/>
              <w:left w:val="single" w:sz="4" w:space="0" w:color="C0C0C0"/>
              <w:bottom w:val="single" w:sz="4" w:space="0" w:color="C0C0C0"/>
              <w:right w:val="single" w:sz="4" w:space="0" w:color="C0C0C0"/>
            </w:tcBorders>
            <w:vAlign w:val="center"/>
          </w:tcPr>
          <w:p w14:paraId="432C2D53" w14:textId="77777777" w:rsidR="00A04598" w:rsidRDefault="00A04598" w:rsidP="0084205A">
            <w:pPr>
              <w:jc w:val="left"/>
            </w:pPr>
            <w:r>
              <w:t>$</w:t>
            </w:r>
          </w:p>
        </w:tc>
        <w:tc>
          <w:tcPr>
            <w:tcW w:w="1408" w:type="dxa"/>
            <w:tcBorders>
              <w:top w:val="single" w:sz="4" w:space="0" w:color="C0C0C0"/>
              <w:left w:val="single" w:sz="4" w:space="0" w:color="C0C0C0"/>
              <w:bottom w:val="single" w:sz="4" w:space="0" w:color="C0C0C0"/>
              <w:right w:val="single" w:sz="4" w:space="0" w:color="C0C0C0"/>
            </w:tcBorders>
            <w:vAlign w:val="center"/>
          </w:tcPr>
          <w:p w14:paraId="10D39223" w14:textId="77777777" w:rsidR="00A04598" w:rsidRDefault="00A04598" w:rsidP="0084205A">
            <w:pPr>
              <w:jc w:val="left"/>
            </w:pPr>
            <w:r>
              <w:t>$</w:t>
            </w:r>
          </w:p>
        </w:tc>
        <w:tc>
          <w:tcPr>
            <w:tcW w:w="1408" w:type="dxa"/>
            <w:tcBorders>
              <w:top w:val="single" w:sz="4" w:space="0" w:color="C0C0C0"/>
              <w:left w:val="single" w:sz="4" w:space="0" w:color="C0C0C0"/>
              <w:bottom w:val="single" w:sz="4" w:space="0" w:color="C0C0C0"/>
            </w:tcBorders>
            <w:vAlign w:val="center"/>
          </w:tcPr>
          <w:p w14:paraId="1F99F90C" w14:textId="77777777" w:rsidR="00A04598" w:rsidRDefault="00A04598" w:rsidP="0084205A">
            <w:pPr>
              <w:jc w:val="left"/>
            </w:pPr>
            <w:r>
              <w:t>$</w:t>
            </w:r>
          </w:p>
        </w:tc>
      </w:tr>
      <w:tr w:rsidR="00A04598" w14:paraId="421E42C0" w14:textId="77777777" w:rsidTr="0084205A">
        <w:trPr>
          <w:trHeight w:val="397"/>
        </w:trPr>
        <w:tc>
          <w:tcPr>
            <w:tcW w:w="5670" w:type="dxa"/>
            <w:tcBorders>
              <w:top w:val="single" w:sz="4" w:space="0" w:color="C0C0C0"/>
              <w:bottom w:val="single" w:sz="4" w:space="0" w:color="C0C0C0"/>
              <w:right w:val="single" w:sz="4" w:space="0" w:color="C0C0C0"/>
            </w:tcBorders>
            <w:vAlign w:val="center"/>
          </w:tcPr>
          <w:p w14:paraId="5AED5CF0" w14:textId="77777777" w:rsidR="00A04598" w:rsidRDefault="00A04598" w:rsidP="0084205A">
            <w:r>
              <w:t>Medical costs/recovery income</w:t>
            </w:r>
          </w:p>
        </w:tc>
        <w:tc>
          <w:tcPr>
            <w:tcW w:w="1408" w:type="dxa"/>
            <w:tcBorders>
              <w:top w:val="single" w:sz="4" w:space="0" w:color="C0C0C0"/>
              <w:left w:val="single" w:sz="4" w:space="0" w:color="C0C0C0"/>
              <w:bottom w:val="single" w:sz="4" w:space="0" w:color="C0C0C0"/>
              <w:right w:val="single" w:sz="4" w:space="0" w:color="C0C0C0"/>
            </w:tcBorders>
            <w:vAlign w:val="center"/>
          </w:tcPr>
          <w:p w14:paraId="5F13481D" w14:textId="77777777" w:rsidR="00A04598" w:rsidRDefault="00A04598" w:rsidP="0084205A">
            <w:pPr>
              <w:jc w:val="left"/>
            </w:pPr>
            <w:r>
              <w:t>$</w:t>
            </w:r>
          </w:p>
        </w:tc>
        <w:tc>
          <w:tcPr>
            <w:tcW w:w="1408" w:type="dxa"/>
            <w:tcBorders>
              <w:top w:val="single" w:sz="4" w:space="0" w:color="C0C0C0"/>
              <w:left w:val="single" w:sz="4" w:space="0" w:color="C0C0C0"/>
              <w:bottom w:val="single" w:sz="4" w:space="0" w:color="C0C0C0"/>
              <w:right w:val="single" w:sz="4" w:space="0" w:color="C0C0C0"/>
            </w:tcBorders>
            <w:vAlign w:val="center"/>
          </w:tcPr>
          <w:p w14:paraId="01C27414" w14:textId="77777777" w:rsidR="00A04598" w:rsidRDefault="00A04598" w:rsidP="0084205A">
            <w:pPr>
              <w:jc w:val="left"/>
            </w:pPr>
            <w:r>
              <w:t>$</w:t>
            </w:r>
          </w:p>
        </w:tc>
        <w:tc>
          <w:tcPr>
            <w:tcW w:w="1408" w:type="dxa"/>
            <w:tcBorders>
              <w:top w:val="single" w:sz="4" w:space="0" w:color="C0C0C0"/>
              <w:left w:val="single" w:sz="4" w:space="0" w:color="C0C0C0"/>
              <w:bottom w:val="single" w:sz="4" w:space="0" w:color="C0C0C0"/>
            </w:tcBorders>
            <w:vAlign w:val="center"/>
          </w:tcPr>
          <w:p w14:paraId="1BEBDA31" w14:textId="77777777" w:rsidR="00A04598" w:rsidRDefault="00A04598" w:rsidP="0084205A">
            <w:pPr>
              <w:jc w:val="left"/>
            </w:pPr>
            <w:r>
              <w:t>$</w:t>
            </w:r>
          </w:p>
        </w:tc>
      </w:tr>
      <w:tr w:rsidR="00A04598" w14:paraId="0DA82E31" w14:textId="77777777" w:rsidTr="0084205A">
        <w:trPr>
          <w:trHeight w:val="397"/>
        </w:trPr>
        <w:tc>
          <w:tcPr>
            <w:tcW w:w="5670" w:type="dxa"/>
            <w:tcBorders>
              <w:top w:val="single" w:sz="4" w:space="0" w:color="C0C0C0"/>
              <w:bottom w:val="single" w:sz="4" w:space="0" w:color="C0C0C0"/>
              <w:right w:val="single" w:sz="4" w:space="0" w:color="C0C0C0"/>
            </w:tcBorders>
            <w:vAlign w:val="center"/>
          </w:tcPr>
          <w:p w14:paraId="1DF38C08" w14:textId="77777777" w:rsidR="00A04598" w:rsidRDefault="00A04598" w:rsidP="0084205A">
            <w:r>
              <w:t>Provision for tax</w:t>
            </w:r>
          </w:p>
        </w:tc>
        <w:tc>
          <w:tcPr>
            <w:tcW w:w="1408" w:type="dxa"/>
            <w:tcBorders>
              <w:top w:val="single" w:sz="4" w:space="0" w:color="C0C0C0"/>
              <w:left w:val="single" w:sz="4" w:space="0" w:color="C0C0C0"/>
              <w:bottom w:val="single" w:sz="4" w:space="0" w:color="C0C0C0"/>
              <w:right w:val="single" w:sz="4" w:space="0" w:color="C0C0C0"/>
            </w:tcBorders>
            <w:vAlign w:val="center"/>
          </w:tcPr>
          <w:p w14:paraId="234FBEF0" w14:textId="77777777" w:rsidR="00A04598" w:rsidRDefault="00A04598" w:rsidP="0084205A">
            <w:pPr>
              <w:jc w:val="left"/>
            </w:pPr>
            <w:r>
              <w:t>$</w:t>
            </w:r>
          </w:p>
        </w:tc>
        <w:tc>
          <w:tcPr>
            <w:tcW w:w="1408" w:type="dxa"/>
            <w:tcBorders>
              <w:top w:val="single" w:sz="4" w:space="0" w:color="C0C0C0"/>
              <w:left w:val="single" w:sz="4" w:space="0" w:color="C0C0C0"/>
              <w:bottom w:val="single" w:sz="4" w:space="0" w:color="C0C0C0"/>
              <w:right w:val="single" w:sz="4" w:space="0" w:color="C0C0C0"/>
            </w:tcBorders>
            <w:vAlign w:val="center"/>
          </w:tcPr>
          <w:p w14:paraId="455CC139" w14:textId="77777777" w:rsidR="00A04598" w:rsidRDefault="00A04598" w:rsidP="0084205A">
            <w:pPr>
              <w:jc w:val="left"/>
            </w:pPr>
            <w:r>
              <w:t>$</w:t>
            </w:r>
          </w:p>
        </w:tc>
        <w:tc>
          <w:tcPr>
            <w:tcW w:w="1408" w:type="dxa"/>
            <w:tcBorders>
              <w:top w:val="single" w:sz="4" w:space="0" w:color="C0C0C0"/>
              <w:left w:val="single" w:sz="4" w:space="0" w:color="C0C0C0"/>
              <w:bottom w:val="single" w:sz="4" w:space="0" w:color="C0C0C0"/>
            </w:tcBorders>
            <w:vAlign w:val="center"/>
          </w:tcPr>
          <w:p w14:paraId="126D7EDA" w14:textId="77777777" w:rsidR="00A04598" w:rsidRDefault="00A04598" w:rsidP="0084205A">
            <w:pPr>
              <w:jc w:val="left"/>
            </w:pPr>
            <w:r>
              <w:t>$</w:t>
            </w:r>
          </w:p>
        </w:tc>
      </w:tr>
      <w:tr w:rsidR="00A04598" w14:paraId="0097695C" w14:textId="77777777" w:rsidTr="0084205A">
        <w:trPr>
          <w:trHeight w:val="397"/>
        </w:trPr>
        <w:tc>
          <w:tcPr>
            <w:tcW w:w="5670" w:type="dxa"/>
            <w:tcBorders>
              <w:top w:val="single" w:sz="4" w:space="0" w:color="C0C0C0"/>
              <w:bottom w:val="single" w:sz="4" w:space="0" w:color="C0C0C0"/>
              <w:right w:val="single" w:sz="4" w:space="0" w:color="C0C0C0"/>
            </w:tcBorders>
            <w:vAlign w:val="center"/>
          </w:tcPr>
          <w:p w14:paraId="0800BBBC" w14:textId="77777777" w:rsidR="00A04598" w:rsidRDefault="00A04598" w:rsidP="0084205A">
            <w:r>
              <w:t>Other</w:t>
            </w:r>
          </w:p>
        </w:tc>
        <w:tc>
          <w:tcPr>
            <w:tcW w:w="1408" w:type="dxa"/>
            <w:tcBorders>
              <w:top w:val="single" w:sz="4" w:space="0" w:color="C0C0C0"/>
              <w:left w:val="single" w:sz="4" w:space="0" w:color="C0C0C0"/>
              <w:bottom w:val="single" w:sz="4" w:space="0" w:color="C0C0C0"/>
              <w:right w:val="single" w:sz="4" w:space="0" w:color="C0C0C0"/>
            </w:tcBorders>
            <w:vAlign w:val="center"/>
          </w:tcPr>
          <w:p w14:paraId="1F2EDC0A" w14:textId="77777777" w:rsidR="00A04598" w:rsidRDefault="00A04598" w:rsidP="0084205A">
            <w:pPr>
              <w:jc w:val="left"/>
            </w:pPr>
            <w:r>
              <w:t>$</w:t>
            </w:r>
          </w:p>
        </w:tc>
        <w:tc>
          <w:tcPr>
            <w:tcW w:w="1408" w:type="dxa"/>
            <w:tcBorders>
              <w:top w:val="single" w:sz="4" w:space="0" w:color="C0C0C0"/>
              <w:left w:val="single" w:sz="4" w:space="0" w:color="C0C0C0"/>
              <w:bottom w:val="single" w:sz="4" w:space="0" w:color="C0C0C0"/>
              <w:right w:val="single" w:sz="4" w:space="0" w:color="C0C0C0"/>
            </w:tcBorders>
            <w:vAlign w:val="center"/>
          </w:tcPr>
          <w:p w14:paraId="63BC1CB6" w14:textId="77777777" w:rsidR="00A04598" w:rsidRDefault="00A04598" w:rsidP="0084205A">
            <w:pPr>
              <w:jc w:val="left"/>
            </w:pPr>
            <w:r>
              <w:t>$</w:t>
            </w:r>
          </w:p>
        </w:tc>
        <w:tc>
          <w:tcPr>
            <w:tcW w:w="1408" w:type="dxa"/>
            <w:tcBorders>
              <w:top w:val="single" w:sz="4" w:space="0" w:color="C0C0C0"/>
              <w:left w:val="single" w:sz="4" w:space="0" w:color="C0C0C0"/>
              <w:bottom w:val="single" w:sz="4" w:space="0" w:color="C0C0C0"/>
            </w:tcBorders>
            <w:vAlign w:val="center"/>
          </w:tcPr>
          <w:p w14:paraId="42A64AFB" w14:textId="77777777" w:rsidR="00A04598" w:rsidRDefault="00A04598" w:rsidP="0084205A">
            <w:pPr>
              <w:jc w:val="left"/>
            </w:pPr>
            <w:r>
              <w:t>$</w:t>
            </w:r>
          </w:p>
        </w:tc>
      </w:tr>
      <w:tr w:rsidR="00A04598" w14:paraId="261AEA4F" w14:textId="77777777" w:rsidTr="0084205A">
        <w:trPr>
          <w:trHeight w:val="397"/>
        </w:trPr>
        <w:tc>
          <w:tcPr>
            <w:tcW w:w="5670" w:type="dxa"/>
            <w:tcBorders>
              <w:top w:val="single" w:sz="4" w:space="0" w:color="C0C0C0"/>
              <w:bottom w:val="single" w:sz="4" w:space="0" w:color="C0C0C0"/>
              <w:right w:val="single" w:sz="4" w:space="0" w:color="C0C0C0"/>
            </w:tcBorders>
            <w:vAlign w:val="center"/>
          </w:tcPr>
          <w:p w14:paraId="4BB1B0A8" w14:textId="77777777" w:rsidR="00A04598" w:rsidRDefault="00A04598" w:rsidP="0084205A">
            <w:r>
              <w:rPr>
                <w:b/>
              </w:rPr>
              <w:t>Total Capital Required</w:t>
            </w:r>
          </w:p>
        </w:tc>
        <w:tc>
          <w:tcPr>
            <w:tcW w:w="1408" w:type="dxa"/>
            <w:tcBorders>
              <w:top w:val="single" w:sz="4" w:space="0" w:color="C0C0C0"/>
              <w:left w:val="single" w:sz="4" w:space="0" w:color="C0C0C0"/>
              <w:bottom w:val="single" w:sz="4" w:space="0" w:color="C0C0C0"/>
              <w:right w:val="single" w:sz="4" w:space="0" w:color="C0C0C0"/>
            </w:tcBorders>
            <w:vAlign w:val="center"/>
          </w:tcPr>
          <w:p w14:paraId="7AD30CBF" w14:textId="77777777" w:rsidR="00A04598" w:rsidRDefault="00A04598" w:rsidP="0084205A">
            <w:pPr>
              <w:jc w:val="left"/>
            </w:pPr>
            <w:r>
              <w:rPr>
                <w:b/>
              </w:rPr>
              <w:t>$</w:t>
            </w:r>
          </w:p>
        </w:tc>
        <w:tc>
          <w:tcPr>
            <w:tcW w:w="1408" w:type="dxa"/>
            <w:tcBorders>
              <w:top w:val="single" w:sz="4" w:space="0" w:color="C0C0C0"/>
              <w:left w:val="single" w:sz="4" w:space="0" w:color="C0C0C0"/>
              <w:bottom w:val="single" w:sz="4" w:space="0" w:color="C0C0C0"/>
              <w:right w:val="single" w:sz="4" w:space="0" w:color="C0C0C0"/>
            </w:tcBorders>
            <w:vAlign w:val="center"/>
          </w:tcPr>
          <w:p w14:paraId="0D9D0063" w14:textId="77777777" w:rsidR="00A04598" w:rsidRDefault="00A04598" w:rsidP="0084205A">
            <w:pPr>
              <w:jc w:val="left"/>
            </w:pPr>
            <w:r>
              <w:rPr>
                <w:b/>
              </w:rPr>
              <w:t>$</w:t>
            </w:r>
          </w:p>
        </w:tc>
        <w:tc>
          <w:tcPr>
            <w:tcW w:w="1408" w:type="dxa"/>
            <w:tcBorders>
              <w:top w:val="single" w:sz="4" w:space="0" w:color="C0C0C0"/>
              <w:left w:val="single" w:sz="4" w:space="0" w:color="C0C0C0"/>
              <w:bottom w:val="single" w:sz="4" w:space="0" w:color="C0C0C0"/>
            </w:tcBorders>
            <w:vAlign w:val="center"/>
          </w:tcPr>
          <w:p w14:paraId="5B249953" w14:textId="77777777" w:rsidR="00A04598" w:rsidRDefault="00A04598" w:rsidP="0084205A">
            <w:pPr>
              <w:jc w:val="left"/>
            </w:pPr>
            <w:r>
              <w:rPr>
                <w:b/>
              </w:rPr>
              <w:t>$</w:t>
            </w:r>
          </w:p>
        </w:tc>
      </w:tr>
      <w:tr w:rsidR="00A04598" w14:paraId="22F744E6" w14:textId="77777777" w:rsidTr="0084205A">
        <w:trPr>
          <w:trHeight w:val="397"/>
        </w:trPr>
        <w:tc>
          <w:tcPr>
            <w:tcW w:w="5670" w:type="dxa"/>
            <w:tcBorders>
              <w:top w:val="single" w:sz="4" w:space="0" w:color="C0C0C0"/>
              <w:bottom w:val="single" w:sz="4" w:space="0" w:color="C0C0C0"/>
              <w:right w:val="single" w:sz="4" w:space="0" w:color="C0C0C0"/>
            </w:tcBorders>
            <w:vAlign w:val="center"/>
          </w:tcPr>
          <w:p w14:paraId="719B946A" w14:textId="77777777" w:rsidR="00A04598" w:rsidRDefault="00A04598" w:rsidP="0084205A">
            <w:r>
              <w:rPr>
                <w:b/>
              </w:rPr>
              <w:t>Capital Provisions</w:t>
            </w:r>
          </w:p>
        </w:tc>
        <w:tc>
          <w:tcPr>
            <w:tcW w:w="1408" w:type="dxa"/>
            <w:tcBorders>
              <w:top w:val="single" w:sz="4" w:space="0" w:color="C0C0C0"/>
              <w:left w:val="single" w:sz="4" w:space="0" w:color="C0C0C0"/>
              <w:bottom w:val="single" w:sz="4" w:space="0" w:color="C0C0C0"/>
              <w:right w:val="single" w:sz="4" w:space="0" w:color="C0C0C0"/>
            </w:tcBorders>
            <w:vAlign w:val="center"/>
          </w:tcPr>
          <w:p w14:paraId="78999DCA" w14:textId="77777777" w:rsidR="00A04598" w:rsidRDefault="00A04598" w:rsidP="0084205A">
            <w:pPr>
              <w:jc w:val="left"/>
            </w:pPr>
            <w:r>
              <w:rPr>
                <w:b/>
              </w:rPr>
              <w:t>$</w:t>
            </w:r>
          </w:p>
        </w:tc>
        <w:tc>
          <w:tcPr>
            <w:tcW w:w="1408" w:type="dxa"/>
            <w:tcBorders>
              <w:top w:val="single" w:sz="4" w:space="0" w:color="C0C0C0"/>
              <w:left w:val="single" w:sz="4" w:space="0" w:color="C0C0C0"/>
              <w:bottom w:val="single" w:sz="4" w:space="0" w:color="C0C0C0"/>
              <w:right w:val="single" w:sz="4" w:space="0" w:color="C0C0C0"/>
            </w:tcBorders>
            <w:vAlign w:val="center"/>
          </w:tcPr>
          <w:p w14:paraId="3847552E" w14:textId="77777777" w:rsidR="00A04598" w:rsidRDefault="00A04598" w:rsidP="0084205A">
            <w:pPr>
              <w:jc w:val="left"/>
            </w:pPr>
            <w:r>
              <w:rPr>
                <w:b/>
              </w:rPr>
              <w:t>$</w:t>
            </w:r>
          </w:p>
        </w:tc>
        <w:tc>
          <w:tcPr>
            <w:tcW w:w="1408" w:type="dxa"/>
            <w:tcBorders>
              <w:top w:val="single" w:sz="4" w:space="0" w:color="C0C0C0"/>
              <w:left w:val="single" w:sz="4" w:space="0" w:color="C0C0C0"/>
              <w:bottom w:val="single" w:sz="4" w:space="0" w:color="C0C0C0"/>
            </w:tcBorders>
            <w:vAlign w:val="center"/>
          </w:tcPr>
          <w:p w14:paraId="239B96DC" w14:textId="77777777" w:rsidR="00A04598" w:rsidRDefault="00A04598" w:rsidP="0084205A">
            <w:pPr>
              <w:jc w:val="left"/>
            </w:pPr>
            <w:r>
              <w:rPr>
                <w:b/>
              </w:rPr>
              <w:t>$</w:t>
            </w:r>
          </w:p>
        </w:tc>
      </w:tr>
      <w:tr w:rsidR="00A04598" w14:paraId="15F49366" w14:textId="77777777" w:rsidTr="0084205A">
        <w:trPr>
          <w:trHeight w:val="397"/>
        </w:trPr>
        <w:tc>
          <w:tcPr>
            <w:tcW w:w="5670" w:type="dxa"/>
            <w:tcBorders>
              <w:top w:val="single" w:sz="4" w:space="0" w:color="C0C0C0"/>
              <w:bottom w:val="single" w:sz="4" w:space="0" w:color="C0C0C0"/>
              <w:right w:val="single" w:sz="4" w:space="0" w:color="C0C0C0"/>
            </w:tcBorders>
            <w:vAlign w:val="center"/>
          </w:tcPr>
          <w:p w14:paraId="031AF045" w14:textId="77777777" w:rsidR="00A04598" w:rsidRDefault="00A04598" w:rsidP="0084205A">
            <w:r>
              <w:t>Disposable assets</w:t>
            </w:r>
          </w:p>
        </w:tc>
        <w:tc>
          <w:tcPr>
            <w:tcW w:w="1408" w:type="dxa"/>
            <w:tcBorders>
              <w:top w:val="single" w:sz="4" w:space="0" w:color="C0C0C0"/>
              <w:left w:val="single" w:sz="4" w:space="0" w:color="C0C0C0"/>
              <w:bottom w:val="single" w:sz="4" w:space="0" w:color="C0C0C0"/>
              <w:right w:val="single" w:sz="4" w:space="0" w:color="C0C0C0"/>
            </w:tcBorders>
            <w:vAlign w:val="center"/>
          </w:tcPr>
          <w:p w14:paraId="3B8029D5" w14:textId="77777777" w:rsidR="00A04598" w:rsidRDefault="00A04598" w:rsidP="0084205A">
            <w:pPr>
              <w:jc w:val="left"/>
            </w:pPr>
            <w:r>
              <w:t>$</w:t>
            </w:r>
          </w:p>
        </w:tc>
        <w:tc>
          <w:tcPr>
            <w:tcW w:w="1408" w:type="dxa"/>
            <w:tcBorders>
              <w:top w:val="single" w:sz="4" w:space="0" w:color="C0C0C0"/>
              <w:left w:val="single" w:sz="4" w:space="0" w:color="C0C0C0"/>
              <w:bottom w:val="single" w:sz="4" w:space="0" w:color="C0C0C0"/>
              <w:right w:val="single" w:sz="4" w:space="0" w:color="C0C0C0"/>
            </w:tcBorders>
            <w:vAlign w:val="center"/>
          </w:tcPr>
          <w:p w14:paraId="3ED1B503" w14:textId="77777777" w:rsidR="00A04598" w:rsidRDefault="00A04598" w:rsidP="0084205A">
            <w:pPr>
              <w:jc w:val="left"/>
            </w:pPr>
            <w:r>
              <w:t>$</w:t>
            </w:r>
          </w:p>
        </w:tc>
        <w:tc>
          <w:tcPr>
            <w:tcW w:w="1408" w:type="dxa"/>
            <w:tcBorders>
              <w:top w:val="single" w:sz="4" w:space="0" w:color="C0C0C0"/>
              <w:left w:val="single" w:sz="4" w:space="0" w:color="C0C0C0"/>
              <w:bottom w:val="single" w:sz="4" w:space="0" w:color="C0C0C0"/>
            </w:tcBorders>
            <w:vAlign w:val="center"/>
          </w:tcPr>
          <w:p w14:paraId="0E19FC66" w14:textId="77777777" w:rsidR="00A04598" w:rsidRDefault="00A04598" w:rsidP="0084205A">
            <w:pPr>
              <w:jc w:val="left"/>
            </w:pPr>
            <w:r>
              <w:t>$</w:t>
            </w:r>
          </w:p>
        </w:tc>
      </w:tr>
      <w:tr w:rsidR="00A04598" w14:paraId="1B5E2059" w14:textId="77777777" w:rsidTr="0084205A">
        <w:trPr>
          <w:trHeight w:val="397"/>
        </w:trPr>
        <w:tc>
          <w:tcPr>
            <w:tcW w:w="5670" w:type="dxa"/>
            <w:tcBorders>
              <w:top w:val="single" w:sz="4" w:space="0" w:color="C0C0C0"/>
              <w:bottom w:val="single" w:sz="4" w:space="0" w:color="C0C0C0"/>
              <w:right w:val="single" w:sz="4" w:space="0" w:color="C0C0C0"/>
            </w:tcBorders>
            <w:vAlign w:val="center"/>
          </w:tcPr>
          <w:p w14:paraId="62C76853" w14:textId="77777777" w:rsidR="00A04598" w:rsidRDefault="00A04598" w:rsidP="0084205A">
            <w:r>
              <w:t>Continuing income (present value)</w:t>
            </w:r>
          </w:p>
        </w:tc>
        <w:tc>
          <w:tcPr>
            <w:tcW w:w="1408" w:type="dxa"/>
            <w:tcBorders>
              <w:top w:val="single" w:sz="4" w:space="0" w:color="C0C0C0"/>
              <w:left w:val="single" w:sz="4" w:space="0" w:color="C0C0C0"/>
              <w:bottom w:val="single" w:sz="4" w:space="0" w:color="C0C0C0"/>
              <w:right w:val="single" w:sz="4" w:space="0" w:color="C0C0C0"/>
            </w:tcBorders>
            <w:vAlign w:val="center"/>
          </w:tcPr>
          <w:p w14:paraId="16FA21CE" w14:textId="77777777" w:rsidR="00A04598" w:rsidRDefault="00A04598" w:rsidP="0084205A">
            <w:pPr>
              <w:jc w:val="left"/>
            </w:pPr>
            <w:r>
              <w:t>$</w:t>
            </w:r>
          </w:p>
        </w:tc>
        <w:tc>
          <w:tcPr>
            <w:tcW w:w="1408" w:type="dxa"/>
            <w:tcBorders>
              <w:top w:val="single" w:sz="4" w:space="0" w:color="C0C0C0"/>
              <w:left w:val="single" w:sz="4" w:space="0" w:color="C0C0C0"/>
              <w:bottom w:val="single" w:sz="4" w:space="0" w:color="C0C0C0"/>
              <w:right w:val="single" w:sz="4" w:space="0" w:color="C0C0C0"/>
            </w:tcBorders>
            <w:vAlign w:val="center"/>
          </w:tcPr>
          <w:p w14:paraId="14EF93A9" w14:textId="77777777" w:rsidR="00A04598" w:rsidRDefault="00A04598" w:rsidP="0084205A">
            <w:pPr>
              <w:jc w:val="left"/>
            </w:pPr>
            <w:r>
              <w:t>$</w:t>
            </w:r>
          </w:p>
        </w:tc>
        <w:tc>
          <w:tcPr>
            <w:tcW w:w="1408" w:type="dxa"/>
            <w:tcBorders>
              <w:top w:val="single" w:sz="4" w:space="0" w:color="C0C0C0"/>
              <w:left w:val="single" w:sz="4" w:space="0" w:color="C0C0C0"/>
              <w:bottom w:val="single" w:sz="4" w:space="0" w:color="C0C0C0"/>
            </w:tcBorders>
            <w:vAlign w:val="center"/>
          </w:tcPr>
          <w:p w14:paraId="46007A3C" w14:textId="77777777" w:rsidR="00A04598" w:rsidRDefault="00A04598" w:rsidP="0084205A">
            <w:pPr>
              <w:jc w:val="left"/>
            </w:pPr>
            <w:r>
              <w:t>$</w:t>
            </w:r>
          </w:p>
        </w:tc>
      </w:tr>
      <w:tr w:rsidR="00A04598" w14:paraId="785DCC81" w14:textId="77777777" w:rsidTr="0084205A">
        <w:trPr>
          <w:trHeight w:val="397"/>
        </w:trPr>
        <w:tc>
          <w:tcPr>
            <w:tcW w:w="5670" w:type="dxa"/>
            <w:tcBorders>
              <w:top w:val="single" w:sz="4" w:space="0" w:color="C0C0C0"/>
              <w:bottom w:val="single" w:sz="4" w:space="0" w:color="C0C0C0"/>
              <w:right w:val="single" w:sz="4" w:space="0" w:color="C0C0C0"/>
            </w:tcBorders>
            <w:vAlign w:val="center"/>
          </w:tcPr>
          <w:p w14:paraId="050BB3ED" w14:textId="77777777" w:rsidR="00A04598" w:rsidRDefault="00A04598" w:rsidP="0084205A">
            <w:r>
              <w:rPr>
                <w:b/>
              </w:rPr>
              <w:t>Total Capital Available</w:t>
            </w:r>
          </w:p>
        </w:tc>
        <w:tc>
          <w:tcPr>
            <w:tcW w:w="1408" w:type="dxa"/>
            <w:tcBorders>
              <w:top w:val="single" w:sz="4" w:space="0" w:color="C0C0C0"/>
              <w:left w:val="single" w:sz="4" w:space="0" w:color="C0C0C0"/>
              <w:bottom w:val="single" w:sz="4" w:space="0" w:color="C0C0C0"/>
              <w:right w:val="single" w:sz="4" w:space="0" w:color="C0C0C0"/>
            </w:tcBorders>
            <w:vAlign w:val="center"/>
          </w:tcPr>
          <w:p w14:paraId="2D024A6A" w14:textId="77777777" w:rsidR="00A04598" w:rsidRDefault="00A04598" w:rsidP="0084205A">
            <w:pPr>
              <w:jc w:val="left"/>
            </w:pPr>
            <w:r>
              <w:rPr>
                <w:b/>
              </w:rPr>
              <w:t>$</w:t>
            </w:r>
          </w:p>
        </w:tc>
        <w:tc>
          <w:tcPr>
            <w:tcW w:w="1408" w:type="dxa"/>
            <w:tcBorders>
              <w:top w:val="single" w:sz="4" w:space="0" w:color="C0C0C0"/>
              <w:left w:val="single" w:sz="4" w:space="0" w:color="C0C0C0"/>
              <w:bottom w:val="single" w:sz="4" w:space="0" w:color="C0C0C0"/>
              <w:right w:val="single" w:sz="4" w:space="0" w:color="C0C0C0"/>
            </w:tcBorders>
            <w:vAlign w:val="center"/>
          </w:tcPr>
          <w:p w14:paraId="4BED8AA4" w14:textId="77777777" w:rsidR="00A04598" w:rsidRDefault="00A04598" w:rsidP="0084205A">
            <w:pPr>
              <w:jc w:val="left"/>
            </w:pPr>
            <w:r>
              <w:rPr>
                <w:b/>
              </w:rPr>
              <w:t>$</w:t>
            </w:r>
          </w:p>
        </w:tc>
        <w:tc>
          <w:tcPr>
            <w:tcW w:w="1408" w:type="dxa"/>
            <w:tcBorders>
              <w:top w:val="single" w:sz="4" w:space="0" w:color="C0C0C0"/>
              <w:left w:val="single" w:sz="4" w:space="0" w:color="C0C0C0"/>
              <w:bottom w:val="single" w:sz="4" w:space="0" w:color="C0C0C0"/>
            </w:tcBorders>
            <w:vAlign w:val="center"/>
          </w:tcPr>
          <w:p w14:paraId="72EC9004" w14:textId="77777777" w:rsidR="00A04598" w:rsidRDefault="00A04598" w:rsidP="0084205A">
            <w:pPr>
              <w:jc w:val="left"/>
            </w:pPr>
            <w:r>
              <w:rPr>
                <w:b/>
              </w:rPr>
              <w:t>$</w:t>
            </w:r>
          </w:p>
        </w:tc>
      </w:tr>
      <w:tr w:rsidR="00A04598" w14:paraId="493EF9DF" w14:textId="77777777" w:rsidTr="0084205A">
        <w:trPr>
          <w:trHeight w:val="397"/>
        </w:trPr>
        <w:tc>
          <w:tcPr>
            <w:tcW w:w="5670" w:type="dxa"/>
            <w:tcBorders>
              <w:top w:val="single" w:sz="4" w:space="0" w:color="C0C0C0"/>
              <w:bottom w:val="single" w:sz="4" w:space="0" w:color="C0C0C0"/>
              <w:right w:val="single" w:sz="4" w:space="0" w:color="C0C0C0"/>
            </w:tcBorders>
            <w:vAlign w:val="center"/>
          </w:tcPr>
          <w:p w14:paraId="417B7629" w14:textId="77777777" w:rsidR="00A04598" w:rsidRDefault="00A04598" w:rsidP="0084205A">
            <w:r>
              <w:rPr>
                <w:b/>
              </w:rPr>
              <w:t>Insurance Needs</w:t>
            </w:r>
          </w:p>
        </w:tc>
        <w:tc>
          <w:tcPr>
            <w:tcW w:w="1408" w:type="dxa"/>
            <w:tcBorders>
              <w:top w:val="single" w:sz="4" w:space="0" w:color="C0C0C0"/>
              <w:left w:val="single" w:sz="4" w:space="0" w:color="C0C0C0"/>
              <w:bottom w:val="single" w:sz="4" w:space="0" w:color="C0C0C0"/>
              <w:right w:val="single" w:sz="4" w:space="0" w:color="C0C0C0"/>
            </w:tcBorders>
            <w:vAlign w:val="center"/>
          </w:tcPr>
          <w:p w14:paraId="3870E221" w14:textId="77777777" w:rsidR="00A04598" w:rsidRDefault="00A04598" w:rsidP="0084205A">
            <w:pPr>
              <w:snapToGrid w:val="0"/>
              <w:jc w:val="left"/>
              <w:rPr>
                <w:b/>
              </w:rPr>
            </w:pPr>
          </w:p>
        </w:tc>
        <w:tc>
          <w:tcPr>
            <w:tcW w:w="1408" w:type="dxa"/>
            <w:tcBorders>
              <w:top w:val="single" w:sz="4" w:space="0" w:color="C0C0C0"/>
              <w:left w:val="single" w:sz="4" w:space="0" w:color="C0C0C0"/>
              <w:bottom w:val="single" w:sz="4" w:space="0" w:color="C0C0C0"/>
              <w:right w:val="single" w:sz="4" w:space="0" w:color="C0C0C0"/>
            </w:tcBorders>
            <w:vAlign w:val="center"/>
          </w:tcPr>
          <w:p w14:paraId="5D9FE0A8" w14:textId="77777777" w:rsidR="00A04598" w:rsidRDefault="00A04598" w:rsidP="0084205A">
            <w:pPr>
              <w:snapToGrid w:val="0"/>
              <w:jc w:val="left"/>
              <w:rPr>
                <w:b/>
              </w:rPr>
            </w:pPr>
          </w:p>
        </w:tc>
        <w:tc>
          <w:tcPr>
            <w:tcW w:w="1408" w:type="dxa"/>
            <w:tcBorders>
              <w:top w:val="single" w:sz="4" w:space="0" w:color="C0C0C0"/>
              <w:left w:val="single" w:sz="4" w:space="0" w:color="C0C0C0"/>
              <w:bottom w:val="single" w:sz="4" w:space="0" w:color="C0C0C0"/>
            </w:tcBorders>
            <w:vAlign w:val="center"/>
          </w:tcPr>
          <w:p w14:paraId="597A709C" w14:textId="77777777" w:rsidR="00A04598" w:rsidRDefault="00A04598" w:rsidP="0084205A">
            <w:pPr>
              <w:snapToGrid w:val="0"/>
              <w:jc w:val="left"/>
              <w:rPr>
                <w:b/>
              </w:rPr>
            </w:pPr>
          </w:p>
        </w:tc>
      </w:tr>
      <w:tr w:rsidR="00A04598" w14:paraId="02C0D81B" w14:textId="77777777" w:rsidTr="0084205A">
        <w:trPr>
          <w:trHeight w:val="397"/>
        </w:trPr>
        <w:tc>
          <w:tcPr>
            <w:tcW w:w="5670" w:type="dxa"/>
            <w:tcBorders>
              <w:top w:val="single" w:sz="4" w:space="0" w:color="C0C0C0"/>
              <w:bottom w:val="single" w:sz="4" w:space="0" w:color="C0C0C0"/>
              <w:right w:val="single" w:sz="4" w:space="0" w:color="C0C0C0"/>
            </w:tcBorders>
            <w:vAlign w:val="center"/>
          </w:tcPr>
          <w:p w14:paraId="1004BAC1" w14:textId="77777777" w:rsidR="00A04598" w:rsidRDefault="00A04598" w:rsidP="0084205A">
            <w:r>
              <w:rPr>
                <w:b/>
              </w:rPr>
              <w:t>Total Cover Required</w:t>
            </w:r>
          </w:p>
        </w:tc>
        <w:tc>
          <w:tcPr>
            <w:tcW w:w="1408" w:type="dxa"/>
            <w:tcBorders>
              <w:top w:val="single" w:sz="4" w:space="0" w:color="C0C0C0"/>
              <w:left w:val="single" w:sz="4" w:space="0" w:color="C0C0C0"/>
              <w:bottom w:val="single" w:sz="4" w:space="0" w:color="C0C0C0"/>
              <w:right w:val="single" w:sz="4" w:space="0" w:color="C0C0C0"/>
            </w:tcBorders>
            <w:vAlign w:val="center"/>
          </w:tcPr>
          <w:p w14:paraId="207D3051" w14:textId="77777777" w:rsidR="00A04598" w:rsidRDefault="00A04598" w:rsidP="0084205A">
            <w:pPr>
              <w:jc w:val="left"/>
            </w:pPr>
            <w:r>
              <w:rPr>
                <w:b/>
              </w:rPr>
              <w:t>$</w:t>
            </w:r>
          </w:p>
        </w:tc>
        <w:tc>
          <w:tcPr>
            <w:tcW w:w="1408" w:type="dxa"/>
            <w:tcBorders>
              <w:top w:val="single" w:sz="4" w:space="0" w:color="C0C0C0"/>
              <w:left w:val="single" w:sz="4" w:space="0" w:color="C0C0C0"/>
              <w:bottom w:val="single" w:sz="4" w:space="0" w:color="C0C0C0"/>
              <w:right w:val="single" w:sz="4" w:space="0" w:color="C0C0C0"/>
            </w:tcBorders>
            <w:vAlign w:val="center"/>
          </w:tcPr>
          <w:p w14:paraId="7DB361B9" w14:textId="77777777" w:rsidR="00A04598" w:rsidRDefault="00A04598" w:rsidP="0084205A">
            <w:pPr>
              <w:jc w:val="left"/>
            </w:pPr>
            <w:r>
              <w:rPr>
                <w:b/>
              </w:rPr>
              <w:t>$</w:t>
            </w:r>
          </w:p>
        </w:tc>
        <w:tc>
          <w:tcPr>
            <w:tcW w:w="1408" w:type="dxa"/>
            <w:tcBorders>
              <w:top w:val="single" w:sz="4" w:space="0" w:color="C0C0C0"/>
              <w:left w:val="single" w:sz="4" w:space="0" w:color="C0C0C0"/>
              <w:bottom w:val="single" w:sz="4" w:space="0" w:color="C0C0C0"/>
            </w:tcBorders>
            <w:vAlign w:val="center"/>
          </w:tcPr>
          <w:p w14:paraId="65B8EF4A" w14:textId="77777777" w:rsidR="00A04598" w:rsidRDefault="00A04598" w:rsidP="0084205A">
            <w:pPr>
              <w:jc w:val="left"/>
            </w:pPr>
            <w:r>
              <w:rPr>
                <w:b/>
              </w:rPr>
              <w:t>$</w:t>
            </w:r>
          </w:p>
        </w:tc>
      </w:tr>
      <w:tr w:rsidR="00A04598" w14:paraId="25631669" w14:textId="77777777" w:rsidTr="0084205A">
        <w:trPr>
          <w:trHeight w:val="397"/>
        </w:trPr>
        <w:tc>
          <w:tcPr>
            <w:tcW w:w="5670" w:type="dxa"/>
            <w:tcBorders>
              <w:top w:val="single" w:sz="4" w:space="0" w:color="C0C0C0"/>
              <w:bottom w:val="single" w:sz="4" w:space="0" w:color="C0C0C0"/>
              <w:right w:val="single" w:sz="4" w:space="0" w:color="C0C0C0"/>
            </w:tcBorders>
            <w:vAlign w:val="center"/>
          </w:tcPr>
          <w:p w14:paraId="3B2F3EB4" w14:textId="77777777" w:rsidR="00A04598" w:rsidRDefault="00A04598" w:rsidP="0084205A">
            <w:r>
              <w:t>Existing cover</w:t>
            </w:r>
          </w:p>
        </w:tc>
        <w:tc>
          <w:tcPr>
            <w:tcW w:w="1408" w:type="dxa"/>
            <w:tcBorders>
              <w:top w:val="single" w:sz="4" w:space="0" w:color="C0C0C0"/>
              <w:left w:val="single" w:sz="4" w:space="0" w:color="C0C0C0"/>
              <w:bottom w:val="single" w:sz="4" w:space="0" w:color="C0C0C0"/>
              <w:right w:val="single" w:sz="4" w:space="0" w:color="C0C0C0"/>
            </w:tcBorders>
            <w:vAlign w:val="center"/>
          </w:tcPr>
          <w:p w14:paraId="1E855065" w14:textId="77777777" w:rsidR="00A04598" w:rsidRDefault="00A04598" w:rsidP="0084205A">
            <w:pPr>
              <w:jc w:val="left"/>
            </w:pPr>
            <w:r>
              <w:t>$</w:t>
            </w:r>
          </w:p>
        </w:tc>
        <w:tc>
          <w:tcPr>
            <w:tcW w:w="1408" w:type="dxa"/>
            <w:tcBorders>
              <w:top w:val="single" w:sz="4" w:space="0" w:color="C0C0C0"/>
              <w:left w:val="single" w:sz="4" w:space="0" w:color="C0C0C0"/>
              <w:bottom w:val="single" w:sz="4" w:space="0" w:color="C0C0C0"/>
              <w:right w:val="single" w:sz="4" w:space="0" w:color="C0C0C0"/>
            </w:tcBorders>
            <w:vAlign w:val="center"/>
          </w:tcPr>
          <w:p w14:paraId="7B69E45E" w14:textId="77777777" w:rsidR="00A04598" w:rsidRDefault="00A04598" w:rsidP="0084205A">
            <w:pPr>
              <w:jc w:val="left"/>
            </w:pPr>
            <w:r>
              <w:t>$</w:t>
            </w:r>
          </w:p>
        </w:tc>
        <w:tc>
          <w:tcPr>
            <w:tcW w:w="1408" w:type="dxa"/>
            <w:tcBorders>
              <w:top w:val="single" w:sz="4" w:space="0" w:color="C0C0C0"/>
              <w:left w:val="single" w:sz="4" w:space="0" w:color="C0C0C0"/>
              <w:bottom w:val="single" w:sz="4" w:space="0" w:color="C0C0C0"/>
            </w:tcBorders>
            <w:vAlign w:val="center"/>
          </w:tcPr>
          <w:p w14:paraId="286AD466" w14:textId="77777777" w:rsidR="00A04598" w:rsidRDefault="00A04598" w:rsidP="0084205A">
            <w:pPr>
              <w:jc w:val="left"/>
            </w:pPr>
            <w:r>
              <w:t>$</w:t>
            </w:r>
          </w:p>
        </w:tc>
      </w:tr>
      <w:tr w:rsidR="00A04598" w14:paraId="277BA3AB" w14:textId="77777777" w:rsidTr="0084205A">
        <w:trPr>
          <w:trHeight w:val="397"/>
        </w:trPr>
        <w:tc>
          <w:tcPr>
            <w:tcW w:w="5670" w:type="dxa"/>
            <w:tcBorders>
              <w:top w:val="single" w:sz="4" w:space="0" w:color="C0C0C0"/>
              <w:bottom w:val="single" w:sz="4" w:space="0" w:color="C0C0C0"/>
              <w:right w:val="single" w:sz="4" w:space="0" w:color="C0C0C0"/>
            </w:tcBorders>
            <w:vAlign w:val="center"/>
          </w:tcPr>
          <w:p w14:paraId="655F8D50" w14:textId="77777777" w:rsidR="00A04598" w:rsidRDefault="00A04598" w:rsidP="0084205A">
            <w:r>
              <w:rPr>
                <w:b/>
              </w:rPr>
              <w:t>Surplus/Shortfall</w:t>
            </w:r>
          </w:p>
        </w:tc>
        <w:tc>
          <w:tcPr>
            <w:tcW w:w="1408" w:type="dxa"/>
            <w:tcBorders>
              <w:top w:val="single" w:sz="4" w:space="0" w:color="C0C0C0"/>
              <w:left w:val="single" w:sz="4" w:space="0" w:color="C0C0C0"/>
              <w:bottom w:val="single" w:sz="4" w:space="0" w:color="C0C0C0"/>
              <w:right w:val="single" w:sz="4" w:space="0" w:color="C0C0C0"/>
            </w:tcBorders>
            <w:vAlign w:val="center"/>
          </w:tcPr>
          <w:p w14:paraId="1DBD27BB" w14:textId="77777777" w:rsidR="00A04598" w:rsidRDefault="00A04598" w:rsidP="0084205A">
            <w:pPr>
              <w:jc w:val="left"/>
            </w:pPr>
            <w:r>
              <w:rPr>
                <w:b/>
              </w:rPr>
              <w:t>$</w:t>
            </w:r>
          </w:p>
        </w:tc>
        <w:tc>
          <w:tcPr>
            <w:tcW w:w="1408" w:type="dxa"/>
            <w:tcBorders>
              <w:top w:val="single" w:sz="4" w:space="0" w:color="C0C0C0"/>
              <w:left w:val="single" w:sz="4" w:space="0" w:color="C0C0C0"/>
              <w:bottom w:val="single" w:sz="4" w:space="0" w:color="C0C0C0"/>
              <w:right w:val="single" w:sz="4" w:space="0" w:color="C0C0C0"/>
            </w:tcBorders>
            <w:vAlign w:val="center"/>
          </w:tcPr>
          <w:p w14:paraId="7CA9F976" w14:textId="77777777" w:rsidR="00A04598" w:rsidRDefault="00A04598" w:rsidP="0084205A">
            <w:pPr>
              <w:jc w:val="left"/>
            </w:pPr>
            <w:r>
              <w:rPr>
                <w:b/>
              </w:rPr>
              <w:t>$</w:t>
            </w:r>
          </w:p>
        </w:tc>
        <w:tc>
          <w:tcPr>
            <w:tcW w:w="1408" w:type="dxa"/>
            <w:tcBorders>
              <w:top w:val="single" w:sz="4" w:space="0" w:color="C0C0C0"/>
              <w:left w:val="single" w:sz="4" w:space="0" w:color="C0C0C0"/>
              <w:bottom w:val="single" w:sz="4" w:space="0" w:color="C0C0C0"/>
            </w:tcBorders>
            <w:vAlign w:val="center"/>
          </w:tcPr>
          <w:p w14:paraId="1FD41D7A" w14:textId="77777777" w:rsidR="00A04598" w:rsidRDefault="00A04598" w:rsidP="0084205A">
            <w:pPr>
              <w:jc w:val="left"/>
            </w:pPr>
            <w:r>
              <w:rPr>
                <w:b/>
              </w:rPr>
              <w:t>$</w:t>
            </w:r>
          </w:p>
        </w:tc>
      </w:tr>
    </w:tbl>
    <w:p w14:paraId="4D42A280" w14:textId="77777777" w:rsidR="00A04598" w:rsidRDefault="00A04598" w:rsidP="00A04598"/>
    <w:p w14:paraId="1060D801" w14:textId="77777777" w:rsidR="00A04598" w:rsidRDefault="00A04598" w:rsidP="00A04598">
      <w:pPr>
        <w:pStyle w:val="Level3"/>
      </w:pPr>
      <w:r>
        <w:t>Income protection needs</w:t>
      </w:r>
    </w:p>
    <w:tbl>
      <w:tblPr>
        <w:tblW w:w="0" w:type="auto"/>
        <w:tblInd w:w="108" w:type="dxa"/>
        <w:tblLayout w:type="fixed"/>
        <w:tblLook w:val="0000" w:firstRow="0" w:lastRow="0" w:firstColumn="0" w:lastColumn="0" w:noHBand="0" w:noVBand="0"/>
      </w:tblPr>
      <w:tblGrid>
        <w:gridCol w:w="4317"/>
        <w:gridCol w:w="2789"/>
        <w:gridCol w:w="2788"/>
      </w:tblGrid>
      <w:tr w:rsidR="00A04598" w14:paraId="33776365" w14:textId="77777777" w:rsidTr="0084205A">
        <w:trPr>
          <w:trHeight w:val="397"/>
        </w:trPr>
        <w:tc>
          <w:tcPr>
            <w:tcW w:w="4317" w:type="dxa"/>
            <w:tcBorders>
              <w:top w:val="single" w:sz="4" w:space="0" w:color="FFFFFF"/>
              <w:left w:val="single" w:sz="4" w:space="0" w:color="FFFFFF"/>
              <w:bottom w:val="single" w:sz="4" w:space="0" w:color="C0C0C0"/>
              <w:right w:val="single" w:sz="4" w:space="0" w:color="FFFFFF"/>
            </w:tcBorders>
            <w:shd w:val="clear" w:color="auto" w:fill="4EBFC7"/>
            <w:vAlign w:val="center"/>
          </w:tcPr>
          <w:p w14:paraId="6E4B471F" w14:textId="77777777" w:rsidR="00A04598" w:rsidRDefault="00A04598" w:rsidP="0084205A">
            <w:pPr>
              <w:pStyle w:val="TableHeaderOther"/>
              <w:snapToGrid w:val="0"/>
            </w:pPr>
          </w:p>
        </w:tc>
        <w:tc>
          <w:tcPr>
            <w:tcW w:w="5577" w:type="dxa"/>
            <w:gridSpan w:val="2"/>
            <w:tcBorders>
              <w:top w:val="single" w:sz="4" w:space="0" w:color="FFFFFF"/>
              <w:left w:val="single" w:sz="4" w:space="0" w:color="FFFFFF"/>
              <w:bottom w:val="single" w:sz="4" w:space="0" w:color="C0C0C0"/>
              <w:right w:val="single" w:sz="4" w:space="0" w:color="FFFFFF"/>
            </w:tcBorders>
            <w:shd w:val="clear" w:color="auto" w:fill="4EBFC7"/>
            <w:vAlign w:val="center"/>
          </w:tcPr>
          <w:p w14:paraId="58F46945" w14:textId="77777777" w:rsidR="00A04598" w:rsidRDefault="00A04598" w:rsidP="0084205A">
            <w:pPr>
              <w:pStyle w:val="TableHeaderOther"/>
            </w:pPr>
            <w:r>
              <w:t>Client 2</w:t>
            </w:r>
          </w:p>
        </w:tc>
      </w:tr>
      <w:tr w:rsidR="007E5DA1" w14:paraId="42693787" w14:textId="77777777" w:rsidTr="00826D33">
        <w:trPr>
          <w:trHeight w:val="397"/>
        </w:trPr>
        <w:tc>
          <w:tcPr>
            <w:tcW w:w="4317" w:type="dxa"/>
            <w:tcBorders>
              <w:top w:val="single" w:sz="4" w:space="0" w:color="C0C0C0"/>
              <w:bottom w:val="single" w:sz="4" w:space="0" w:color="C0C0C0"/>
              <w:right w:val="single" w:sz="4" w:space="0" w:color="C0C0C0"/>
            </w:tcBorders>
            <w:vAlign w:val="center"/>
          </w:tcPr>
          <w:p w14:paraId="062CDFAE" w14:textId="77777777" w:rsidR="007E5DA1" w:rsidRDefault="007E5DA1" w:rsidP="00826D33">
            <w:pPr>
              <w:jc w:val="left"/>
            </w:pPr>
            <w:r>
              <w:t>In the event of temporary or permanent loss of income, would you like to replace your income?</w:t>
            </w:r>
          </w:p>
        </w:tc>
        <w:tc>
          <w:tcPr>
            <w:tcW w:w="2789" w:type="dxa"/>
            <w:tcBorders>
              <w:top w:val="single" w:sz="4" w:space="0" w:color="C0C0C0"/>
              <w:left w:val="single" w:sz="4" w:space="0" w:color="C0C0C0"/>
              <w:bottom w:val="single" w:sz="4" w:space="0" w:color="C0C0C0"/>
              <w:right w:val="single" w:sz="4" w:space="0" w:color="C0C0C0"/>
            </w:tcBorders>
            <w:vAlign w:val="center"/>
          </w:tcPr>
          <w:p w14:paraId="028DBC5B" w14:textId="77777777" w:rsidR="007E5DA1" w:rsidRDefault="00EA3899" w:rsidP="00826D33">
            <w:pPr>
              <w:jc w:val="left"/>
            </w:pPr>
            <w:sdt>
              <w:sdtPr>
                <w:rPr>
                  <w:rFonts w:ascii="MS Gothic" w:eastAsia="MS Gothic" w:hAnsi="MS Gothic" w:hint="eastAsia"/>
                </w:rPr>
                <w:id w:val="439192506"/>
                <w14:checkbox>
                  <w14:checked w14:val="0"/>
                  <w14:checkedState w14:val="2612" w14:font="MS Gothic"/>
                  <w14:uncheckedState w14:val="2610" w14:font="MS Gothic"/>
                </w14:checkbox>
              </w:sdtPr>
              <w:sdtEndPr/>
              <w:sdtContent>
                <w:r w:rsidR="00D84DF6">
                  <w:rPr>
                    <w:rFonts w:ascii="MS Gothic" w:eastAsia="MS Gothic" w:hAnsi="MS Gothic" w:hint="eastAsia"/>
                  </w:rPr>
                  <w:t>☐</w:t>
                </w:r>
              </w:sdtContent>
            </w:sdt>
            <w:r w:rsidR="00D84DF6" w:rsidRPr="00B71549">
              <w:t xml:space="preserve"> </w:t>
            </w:r>
            <w:r w:rsidR="007E5DA1" w:rsidRPr="00AD41D1">
              <w:t xml:space="preserve">Yes      </w:t>
            </w:r>
          </w:p>
        </w:tc>
        <w:tc>
          <w:tcPr>
            <w:tcW w:w="2788" w:type="dxa"/>
            <w:tcBorders>
              <w:top w:val="single" w:sz="4" w:space="0" w:color="C0C0C0"/>
              <w:left w:val="single" w:sz="4" w:space="0" w:color="C0C0C0"/>
              <w:bottom w:val="single" w:sz="4" w:space="0" w:color="C0C0C0"/>
            </w:tcBorders>
            <w:vAlign w:val="center"/>
          </w:tcPr>
          <w:p w14:paraId="127F8DA2" w14:textId="77777777" w:rsidR="007E5DA1" w:rsidRDefault="00EA3899" w:rsidP="00826D33">
            <w:pPr>
              <w:jc w:val="left"/>
            </w:pPr>
            <w:sdt>
              <w:sdtPr>
                <w:rPr>
                  <w:rFonts w:ascii="MS Gothic" w:eastAsia="MS Gothic" w:hAnsi="MS Gothic" w:hint="eastAsia"/>
                </w:rPr>
                <w:id w:val="825320367"/>
                <w14:checkbox>
                  <w14:checked w14:val="0"/>
                  <w14:checkedState w14:val="2612" w14:font="MS Gothic"/>
                  <w14:uncheckedState w14:val="2610" w14:font="MS Gothic"/>
                </w14:checkbox>
              </w:sdtPr>
              <w:sdtEndPr/>
              <w:sdtContent>
                <w:r w:rsidR="00D84DF6">
                  <w:rPr>
                    <w:rFonts w:ascii="MS Gothic" w:eastAsia="MS Gothic" w:hAnsi="MS Gothic" w:hint="eastAsia"/>
                  </w:rPr>
                  <w:t>☐</w:t>
                </w:r>
              </w:sdtContent>
            </w:sdt>
            <w:r w:rsidR="00D84DF6" w:rsidRPr="00B71549">
              <w:t xml:space="preserve"> </w:t>
            </w:r>
            <w:r w:rsidR="007E5DA1" w:rsidRPr="00AD41D1">
              <w:t>No</w:t>
            </w:r>
          </w:p>
        </w:tc>
      </w:tr>
      <w:tr w:rsidR="00A04598" w14:paraId="08114D31" w14:textId="77777777" w:rsidTr="0084205A">
        <w:trPr>
          <w:trHeight w:val="397"/>
        </w:trPr>
        <w:tc>
          <w:tcPr>
            <w:tcW w:w="4317" w:type="dxa"/>
            <w:tcBorders>
              <w:top w:val="single" w:sz="4" w:space="0" w:color="C0C0C0"/>
              <w:bottom w:val="single" w:sz="4" w:space="0" w:color="C0C0C0"/>
              <w:right w:val="single" w:sz="4" w:space="0" w:color="C0C0C0"/>
            </w:tcBorders>
            <w:vAlign w:val="center"/>
          </w:tcPr>
          <w:p w14:paraId="5983FEF2" w14:textId="77777777" w:rsidR="00A04598" w:rsidRDefault="00A04598" w:rsidP="0084205A">
            <w:pPr>
              <w:jc w:val="left"/>
            </w:pPr>
            <w:r>
              <w:t>What minimum percentage or dollar amount of your gross income would you need to maintain your lifestyle (usually up to 70%)?</w:t>
            </w:r>
          </w:p>
        </w:tc>
        <w:tc>
          <w:tcPr>
            <w:tcW w:w="2789" w:type="dxa"/>
            <w:tcBorders>
              <w:top w:val="single" w:sz="4" w:space="0" w:color="C0C0C0"/>
              <w:left w:val="single" w:sz="4" w:space="0" w:color="C0C0C0"/>
              <w:bottom w:val="single" w:sz="4" w:space="0" w:color="C0C0C0"/>
              <w:right w:val="single" w:sz="4" w:space="0" w:color="C0C0C0"/>
            </w:tcBorders>
            <w:vAlign w:val="center"/>
          </w:tcPr>
          <w:p w14:paraId="37D88000" w14:textId="77777777" w:rsidR="00A04598" w:rsidRDefault="00A04598" w:rsidP="0084205A">
            <w:r>
              <w:t>$</w:t>
            </w:r>
          </w:p>
        </w:tc>
        <w:tc>
          <w:tcPr>
            <w:tcW w:w="2788" w:type="dxa"/>
            <w:tcBorders>
              <w:top w:val="single" w:sz="4" w:space="0" w:color="C0C0C0"/>
              <w:left w:val="single" w:sz="4" w:space="0" w:color="C0C0C0"/>
              <w:bottom w:val="single" w:sz="4" w:space="0" w:color="C0C0C0"/>
            </w:tcBorders>
            <w:vAlign w:val="center"/>
          </w:tcPr>
          <w:p w14:paraId="07B36408" w14:textId="77777777" w:rsidR="00A04598" w:rsidRDefault="00A04598" w:rsidP="0084205A">
            <w:r>
              <w:t>%</w:t>
            </w:r>
          </w:p>
        </w:tc>
      </w:tr>
      <w:tr w:rsidR="00A04598" w14:paraId="7B9D905F" w14:textId="77777777" w:rsidTr="0084205A">
        <w:trPr>
          <w:trHeight w:val="397"/>
        </w:trPr>
        <w:tc>
          <w:tcPr>
            <w:tcW w:w="9894" w:type="dxa"/>
            <w:gridSpan w:val="3"/>
            <w:tcBorders>
              <w:top w:val="single" w:sz="4" w:space="0" w:color="C0C0C0"/>
              <w:bottom w:val="single" w:sz="4" w:space="0" w:color="C0C0C0"/>
            </w:tcBorders>
            <w:vAlign w:val="center"/>
          </w:tcPr>
          <w:p w14:paraId="1ACB12D1" w14:textId="77777777" w:rsidR="00A04598" w:rsidRDefault="00A04598" w:rsidP="0084205A">
            <w:r>
              <w:t>Additional details:</w:t>
            </w:r>
          </w:p>
        </w:tc>
      </w:tr>
      <w:tr w:rsidR="00A04598" w14:paraId="51D59066" w14:textId="77777777" w:rsidTr="0084205A">
        <w:trPr>
          <w:trHeight w:val="397"/>
        </w:trPr>
        <w:tc>
          <w:tcPr>
            <w:tcW w:w="9894" w:type="dxa"/>
            <w:gridSpan w:val="3"/>
            <w:tcBorders>
              <w:top w:val="single" w:sz="4" w:space="0" w:color="C0C0C0"/>
              <w:bottom w:val="single" w:sz="4" w:space="0" w:color="C0C0C0"/>
            </w:tcBorders>
            <w:vAlign w:val="center"/>
          </w:tcPr>
          <w:p w14:paraId="66B89268" w14:textId="77777777" w:rsidR="00A04598" w:rsidRDefault="00A04598" w:rsidP="0084205A">
            <w:pPr>
              <w:snapToGrid w:val="0"/>
              <w:rPr>
                <w:b/>
              </w:rPr>
            </w:pPr>
          </w:p>
        </w:tc>
      </w:tr>
      <w:tr w:rsidR="00A04598" w14:paraId="7D7A2C79" w14:textId="77777777" w:rsidTr="0084205A">
        <w:trPr>
          <w:trHeight w:val="397"/>
        </w:trPr>
        <w:tc>
          <w:tcPr>
            <w:tcW w:w="9894" w:type="dxa"/>
            <w:gridSpan w:val="3"/>
            <w:tcBorders>
              <w:top w:val="single" w:sz="4" w:space="0" w:color="C0C0C0"/>
              <w:bottom w:val="single" w:sz="4" w:space="0" w:color="C0C0C0"/>
            </w:tcBorders>
            <w:vAlign w:val="center"/>
          </w:tcPr>
          <w:p w14:paraId="0911731F" w14:textId="77777777" w:rsidR="00A04598" w:rsidRDefault="00A04598" w:rsidP="0084205A">
            <w:pPr>
              <w:snapToGrid w:val="0"/>
              <w:rPr>
                <w:b/>
              </w:rPr>
            </w:pPr>
          </w:p>
        </w:tc>
      </w:tr>
      <w:tr w:rsidR="00A04598" w14:paraId="1DEB52AF" w14:textId="77777777" w:rsidTr="0084205A">
        <w:trPr>
          <w:trHeight w:val="397"/>
        </w:trPr>
        <w:tc>
          <w:tcPr>
            <w:tcW w:w="9894" w:type="dxa"/>
            <w:gridSpan w:val="3"/>
            <w:tcBorders>
              <w:top w:val="single" w:sz="4" w:space="0" w:color="C0C0C0"/>
              <w:bottom w:val="single" w:sz="4" w:space="0" w:color="C0C0C0"/>
            </w:tcBorders>
            <w:vAlign w:val="center"/>
          </w:tcPr>
          <w:p w14:paraId="53091159" w14:textId="77777777" w:rsidR="00A04598" w:rsidRDefault="00A04598" w:rsidP="0084205A">
            <w:pPr>
              <w:snapToGrid w:val="0"/>
              <w:rPr>
                <w:b/>
              </w:rPr>
            </w:pPr>
          </w:p>
        </w:tc>
      </w:tr>
    </w:tbl>
    <w:p w14:paraId="67CFC4C2" w14:textId="77777777" w:rsidR="00D16BC5" w:rsidRDefault="00D16BC5" w:rsidP="00D16BC5">
      <w:pPr>
        <w:pStyle w:val="Level1"/>
      </w:pPr>
    </w:p>
    <w:p w14:paraId="28BC47BB" w14:textId="77777777" w:rsidR="00D16BC5" w:rsidRDefault="00D16BC5" w:rsidP="00D16BC5">
      <w:pPr>
        <w:pStyle w:val="Level1"/>
      </w:pPr>
    </w:p>
    <w:p w14:paraId="5A189112" w14:textId="77777777" w:rsidR="00D16BC5" w:rsidRDefault="00D16BC5" w:rsidP="00D16BC5">
      <w:pPr>
        <w:pStyle w:val="Level1"/>
      </w:pPr>
    </w:p>
    <w:p w14:paraId="7B824BF5" w14:textId="77777777" w:rsidR="00D16BC5" w:rsidRDefault="00D16BC5" w:rsidP="00D16BC5">
      <w:pPr>
        <w:pStyle w:val="Level1"/>
      </w:pPr>
    </w:p>
    <w:p w14:paraId="50A8EFD6" w14:textId="77777777" w:rsidR="00D16BC5" w:rsidRDefault="00D16BC5" w:rsidP="00D16BC5">
      <w:pPr>
        <w:pStyle w:val="Level1"/>
      </w:pPr>
      <w:r>
        <w:lastRenderedPageBreak/>
        <w:t>Centrelink/Department of Veterans' Affairs (DVA)/Family Assistance</w:t>
      </w:r>
    </w:p>
    <w:tbl>
      <w:tblPr>
        <w:tblW w:w="0" w:type="auto"/>
        <w:tblInd w:w="108" w:type="dxa"/>
        <w:tblLayout w:type="fixed"/>
        <w:tblLook w:val="0000" w:firstRow="0" w:lastRow="0" w:firstColumn="0" w:lastColumn="0" w:noHBand="0" w:noVBand="0"/>
      </w:tblPr>
      <w:tblGrid>
        <w:gridCol w:w="5387"/>
        <w:gridCol w:w="2268"/>
        <w:gridCol w:w="2239"/>
      </w:tblGrid>
      <w:tr w:rsidR="00D16BC5" w14:paraId="21AB80C0" w14:textId="77777777">
        <w:trPr>
          <w:trHeight w:val="397"/>
        </w:trPr>
        <w:tc>
          <w:tcPr>
            <w:tcW w:w="5387" w:type="dxa"/>
            <w:tcBorders>
              <w:top w:val="single" w:sz="4" w:space="0" w:color="FFFFFF"/>
              <w:left w:val="single" w:sz="4" w:space="0" w:color="FFFFFF"/>
              <w:bottom w:val="single" w:sz="4" w:space="0" w:color="C0C0C0"/>
              <w:right w:val="single" w:sz="4" w:space="0" w:color="FFFFFF"/>
            </w:tcBorders>
            <w:shd w:val="clear" w:color="auto" w:fill="4EBFC7"/>
            <w:vAlign w:val="center"/>
          </w:tcPr>
          <w:p w14:paraId="7C05CC11" w14:textId="77777777" w:rsidR="00D16BC5" w:rsidRDefault="00D16BC5">
            <w:pPr>
              <w:pStyle w:val="TableHeaderOther"/>
              <w:snapToGrid w:val="0"/>
              <w:jc w:val="left"/>
            </w:pPr>
          </w:p>
        </w:tc>
        <w:tc>
          <w:tcPr>
            <w:tcW w:w="2268" w:type="dxa"/>
            <w:tcBorders>
              <w:top w:val="single" w:sz="4" w:space="0" w:color="FFFFFF"/>
              <w:left w:val="single" w:sz="4" w:space="0" w:color="FFFFFF"/>
              <w:bottom w:val="single" w:sz="4" w:space="0" w:color="C0C0C0"/>
              <w:right w:val="single" w:sz="4" w:space="0" w:color="FFFFFF"/>
            </w:tcBorders>
            <w:shd w:val="clear" w:color="auto" w:fill="4EBFC7"/>
            <w:vAlign w:val="center"/>
          </w:tcPr>
          <w:p w14:paraId="05729487" w14:textId="77777777" w:rsidR="00D16BC5" w:rsidRDefault="00D16BC5">
            <w:pPr>
              <w:pStyle w:val="TableHeaderOther"/>
            </w:pPr>
            <w:r>
              <w:t>Client 1</w:t>
            </w:r>
          </w:p>
        </w:tc>
        <w:tc>
          <w:tcPr>
            <w:tcW w:w="2239" w:type="dxa"/>
            <w:tcBorders>
              <w:top w:val="single" w:sz="4" w:space="0" w:color="FFFFFF"/>
              <w:left w:val="single" w:sz="4" w:space="0" w:color="FFFFFF"/>
              <w:bottom w:val="single" w:sz="4" w:space="0" w:color="C0C0C0"/>
              <w:right w:val="single" w:sz="4" w:space="0" w:color="FFFFFF"/>
            </w:tcBorders>
            <w:shd w:val="clear" w:color="auto" w:fill="4EBFC7"/>
            <w:vAlign w:val="center"/>
          </w:tcPr>
          <w:p w14:paraId="17B8A556" w14:textId="77777777" w:rsidR="00D16BC5" w:rsidRDefault="00D16BC5">
            <w:pPr>
              <w:pStyle w:val="TableHeaderOther"/>
            </w:pPr>
            <w:r>
              <w:t>Client 2</w:t>
            </w:r>
          </w:p>
        </w:tc>
      </w:tr>
      <w:tr w:rsidR="00D16BC5" w14:paraId="4B8AE699" w14:textId="77777777">
        <w:trPr>
          <w:trHeight w:val="471"/>
        </w:trPr>
        <w:tc>
          <w:tcPr>
            <w:tcW w:w="5387" w:type="dxa"/>
            <w:tcBorders>
              <w:top w:val="single" w:sz="4" w:space="0" w:color="C0C0C0"/>
              <w:bottom w:val="single" w:sz="4" w:space="0" w:color="C0C0C0"/>
              <w:right w:val="single" w:sz="4" w:space="0" w:color="C0C0C0"/>
            </w:tcBorders>
            <w:vAlign w:val="center"/>
          </w:tcPr>
          <w:p w14:paraId="4B771B8B" w14:textId="77777777" w:rsidR="00D16BC5" w:rsidRDefault="00D16BC5">
            <w:pPr>
              <w:jc w:val="left"/>
            </w:pPr>
            <w:r>
              <w:t>What benefits do you currently receive from Centrelink/DVA/ Family Assistance?</w:t>
            </w:r>
          </w:p>
        </w:tc>
        <w:tc>
          <w:tcPr>
            <w:tcW w:w="2268" w:type="dxa"/>
            <w:tcBorders>
              <w:top w:val="single" w:sz="4" w:space="0" w:color="C0C0C0"/>
              <w:left w:val="single" w:sz="4" w:space="0" w:color="C0C0C0"/>
              <w:bottom w:val="single" w:sz="4" w:space="0" w:color="C0C0C0"/>
              <w:right w:val="single" w:sz="4" w:space="0" w:color="C0C0C0"/>
            </w:tcBorders>
            <w:vAlign w:val="center"/>
          </w:tcPr>
          <w:p w14:paraId="33687C83" w14:textId="77777777" w:rsidR="00D16BC5" w:rsidRDefault="00D16BC5">
            <w:pPr>
              <w:tabs>
                <w:tab w:val="left" w:pos="0"/>
              </w:tabs>
              <w:ind w:left="720"/>
              <w:jc w:val="left"/>
            </w:pPr>
          </w:p>
        </w:tc>
        <w:tc>
          <w:tcPr>
            <w:tcW w:w="2239" w:type="dxa"/>
            <w:tcBorders>
              <w:top w:val="single" w:sz="4" w:space="0" w:color="C0C0C0"/>
              <w:left w:val="single" w:sz="4" w:space="0" w:color="C0C0C0"/>
              <w:bottom w:val="single" w:sz="4" w:space="0" w:color="C0C0C0"/>
            </w:tcBorders>
            <w:vAlign w:val="center"/>
          </w:tcPr>
          <w:p w14:paraId="4A7D7F56" w14:textId="77777777" w:rsidR="00D16BC5" w:rsidRDefault="00D16BC5">
            <w:pPr>
              <w:tabs>
                <w:tab w:val="left" w:pos="0"/>
              </w:tabs>
              <w:jc w:val="left"/>
            </w:pPr>
          </w:p>
        </w:tc>
      </w:tr>
      <w:tr w:rsidR="00D16BC5" w14:paraId="72A6E3F1" w14:textId="77777777">
        <w:trPr>
          <w:trHeight w:val="471"/>
        </w:trPr>
        <w:tc>
          <w:tcPr>
            <w:tcW w:w="5387" w:type="dxa"/>
            <w:tcBorders>
              <w:top w:val="single" w:sz="4" w:space="0" w:color="C0C0C0"/>
              <w:bottom w:val="single" w:sz="4" w:space="0" w:color="C0C0C0"/>
              <w:right w:val="single" w:sz="4" w:space="0" w:color="C0C0C0"/>
            </w:tcBorders>
            <w:vAlign w:val="center"/>
          </w:tcPr>
          <w:p w14:paraId="2ABD6C0D" w14:textId="77777777" w:rsidR="00D16BC5" w:rsidRDefault="00D16BC5">
            <w:pPr>
              <w:jc w:val="left"/>
            </w:pPr>
            <w:r>
              <w:t>Centrelink Relationship Number</w:t>
            </w:r>
          </w:p>
        </w:tc>
        <w:tc>
          <w:tcPr>
            <w:tcW w:w="2268" w:type="dxa"/>
            <w:tcBorders>
              <w:top w:val="single" w:sz="4" w:space="0" w:color="C0C0C0"/>
              <w:left w:val="single" w:sz="4" w:space="0" w:color="C0C0C0"/>
              <w:bottom w:val="single" w:sz="4" w:space="0" w:color="C0C0C0"/>
              <w:right w:val="single" w:sz="4" w:space="0" w:color="C0C0C0"/>
            </w:tcBorders>
            <w:vAlign w:val="center"/>
          </w:tcPr>
          <w:p w14:paraId="3FE6FADA" w14:textId="77777777" w:rsidR="00D16BC5" w:rsidRDefault="00D16BC5">
            <w:pPr>
              <w:jc w:val="center"/>
            </w:pPr>
          </w:p>
        </w:tc>
        <w:tc>
          <w:tcPr>
            <w:tcW w:w="2239" w:type="dxa"/>
            <w:tcBorders>
              <w:top w:val="single" w:sz="4" w:space="0" w:color="C0C0C0"/>
              <w:left w:val="single" w:sz="4" w:space="0" w:color="C0C0C0"/>
              <w:bottom w:val="single" w:sz="4" w:space="0" w:color="C0C0C0"/>
            </w:tcBorders>
            <w:vAlign w:val="center"/>
          </w:tcPr>
          <w:p w14:paraId="1B3245A7" w14:textId="77777777" w:rsidR="00D16BC5" w:rsidRDefault="00D16BC5">
            <w:pPr>
              <w:jc w:val="center"/>
            </w:pPr>
          </w:p>
        </w:tc>
      </w:tr>
      <w:tr w:rsidR="00D16BC5" w14:paraId="4598EBEF" w14:textId="77777777">
        <w:trPr>
          <w:trHeight w:val="471"/>
        </w:trPr>
        <w:tc>
          <w:tcPr>
            <w:tcW w:w="5387" w:type="dxa"/>
            <w:tcBorders>
              <w:top w:val="single" w:sz="4" w:space="0" w:color="C0C0C0"/>
              <w:bottom w:val="single" w:sz="4" w:space="0" w:color="C0C0C0"/>
              <w:right w:val="single" w:sz="4" w:space="0" w:color="C0C0C0"/>
            </w:tcBorders>
            <w:vAlign w:val="center"/>
          </w:tcPr>
          <w:p w14:paraId="0783914F" w14:textId="77777777" w:rsidR="00D16BC5" w:rsidRDefault="00D16BC5">
            <w:pPr>
              <w:jc w:val="left"/>
            </w:pPr>
            <w:r>
              <w:t xml:space="preserve">Do you intend to apply for any Centrelink/DVA/Family Assistance payments </w:t>
            </w:r>
            <w:proofErr w:type="gramStart"/>
            <w:r>
              <w:t>in the near future</w:t>
            </w:r>
            <w:proofErr w:type="gramEnd"/>
            <w:r>
              <w:t>?</w:t>
            </w:r>
          </w:p>
        </w:tc>
        <w:tc>
          <w:tcPr>
            <w:tcW w:w="2268" w:type="dxa"/>
            <w:tcBorders>
              <w:top w:val="single" w:sz="4" w:space="0" w:color="C0C0C0"/>
              <w:left w:val="single" w:sz="4" w:space="0" w:color="C0C0C0"/>
              <w:bottom w:val="single" w:sz="4" w:space="0" w:color="C0C0C0"/>
              <w:right w:val="single" w:sz="4" w:space="0" w:color="C0C0C0"/>
            </w:tcBorders>
            <w:vAlign w:val="center"/>
          </w:tcPr>
          <w:p w14:paraId="5D6A47CF" w14:textId="77777777" w:rsidR="00D16BC5" w:rsidRDefault="00EA3899">
            <w:pPr>
              <w:jc w:val="left"/>
            </w:pPr>
            <w:sdt>
              <w:sdtPr>
                <w:rPr>
                  <w:rFonts w:ascii="MS Gothic" w:eastAsia="MS Gothic" w:hAnsi="MS Gothic" w:hint="eastAsia"/>
                </w:rPr>
                <w:id w:val="-613742485"/>
                <w14:checkbox>
                  <w14:checked w14:val="0"/>
                  <w14:checkedState w14:val="2612" w14:font="MS Gothic"/>
                  <w14:uncheckedState w14:val="2610" w14:font="MS Gothic"/>
                </w14:checkbox>
              </w:sdtPr>
              <w:sdtEndPr/>
              <w:sdtContent>
                <w:r w:rsidR="00D84DF6">
                  <w:rPr>
                    <w:rFonts w:ascii="MS Gothic" w:eastAsia="MS Gothic" w:hAnsi="MS Gothic" w:hint="eastAsia"/>
                  </w:rPr>
                  <w:t>☐</w:t>
                </w:r>
              </w:sdtContent>
            </w:sdt>
            <w:r w:rsidR="00D84DF6" w:rsidRPr="00B71549">
              <w:t xml:space="preserve"> </w:t>
            </w:r>
            <w:r w:rsidR="00D16BC5" w:rsidRPr="00EE07AC">
              <w:rPr>
                <w:rFonts w:eastAsia="Arial"/>
              </w:rPr>
              <w:t>Yes</w:t>
            </w:r>
            <w:r w:rsidR="00D16BC5" w:rsidRPr="00EE07AC">
              <w:t xml:space="preserve">  </w:t>
            </w:r>
            <w:sdt>
              <w:sdtPr>
                <w:rPr>
                  <w:rFonts w:ascii="MS Gothic" w:eastAsia="MS Gothic" w:hAnsi="MS Gothic" w:hint="eastAsia"/>
                </w:rPr>
                <w:id w:val="1651015513"/>
                <w14:checkbox>
                  <w14:checked w14:val="0"/>
                  <w14:checkedState w14:val="2612" w14:font="MS Gothic"/>
                  <w14:uncheckedState w14:val="2610" w14:font="MS Gothic"/>
                </w14:checkbox>
              </w:sdtPr>
              <w:sdtEndPr/>
              <w:sdtContent>
                <w:r w:rsidR="00D84DF6">
                  <w:rPr>
                    <w:rFonts w:ascii="MS Gothic" w:eastAsia="MS Gothic" w:hAnsi="MS Gothic" w:hint="eastAsia"/>
                  </w:rPr>
                  <w:t>☐</w:t>
                </w:r>
              </w:sdtContent>
            </w:sdt>
            <w:r w:rsidR="00D84DF6" w:rsidRPr="00B71549">
              <w:t xml:space="preserve"> </w:t>
            </w:r>
            <w:r w:rsidR="00D16BC5" w:rsidRPr="00EE07AC">
              <w:t>No</w:t>
            </w:r>
          </w:p>
        </w:tc>
        <w:tc>
          <w:tcPr>
            <w:tcW w:w="2239" w:type="dxa"/>
            <w:tcBorders>
              <w:top w:val="single" w:sz="4" w:space="0" w:color="C0C0C0"/>
              <w:left w:val="single" w:sz="4" w:space="0" w:color="C0C0C0"/>
              <w:bottom w:val="single" w:sz="4" w:space="0" w:color="C0C0C0"/>
            </w:tcBorders>
            <w:vAlign w:val="center"/>
          </w:tcPr>
          <w:p w14:paraId="5151AE4F" w14:textId="77777777" w:rsidR="00D16BC5" w:rsidRDefault="00EA3899">
            <w:pPr>
              <w:jc w:val="left"/>
            </w:pPr>
            <w:sdt>
              <w:sdtPr>
                <w:rPr>
                  <w:rFonts w:ascii="MS Gothic" w:eastAsia="MS Gothic" w:hAnsi="MS Gothic" w:hint="eastAsia"/>
                </w:rPr>
                <w:id w:val="-385105127"/>
                <w14:checkbox>
                  <w14:checked w14:val="0"/>
                  <w14:checkedState w14:val="2612" w14:font="MS Gothic"/>
                  <w14:uncheckedState w14:val="2610" w14:font="MS Gothic"/>
                </w14:checkbox>
              </w:sdtPr>
              <w:sdtEndPr/>
              <w:sdtContent>
                <w:r w:rsidR="00D84DF6">
                  <w:rPr>
                    <w:rFonts w:ascii="MS Gothic" w:eastAsia="MS Gothic" w:hAnsi="MS Gothic" w:hint="eastAsia"/>
                  </w:rPr>
                  <w:t>☐</w:t>
                </w:r>
              </w:sdtContent>
            </w:sdt>
            <w:r w:rsidR="00D84DF6" w:rsidRPr="00B71549">
              <w:t xml:space="preserve"> </w:t>
            </w:r>
            <w:r w:rsidR="00D84DF6" w:rsidRPr="00EE07AC">
              <w:rPr>
                <w:rFonts w:eastAsia="Arial"/>
              </w:rPr>
              <w:t>Yes</w:t>
            </w:r>
            <w:r w:rsidR="00D84DF6" w:rsidRPr="00EE07AC">
              <w:t xml:space="preserve">  </w:t>
            </w:r>
            <w:sdt>
              <w:sdtPr>
                <w:rPr>
                  <w:rFonts w:ascii="MS Gothic" w:eastAsia="MS Gothic" w:hAnsi="MS Gothic" w:hint="eastAsia"/>
                </w:rPr>
                <w:id w:val="-67273868"/>
                <w14:checkbox>
                  <w14:checked w14:val="0"/>
                  <w14:checkedState w14:val="2612" w14:font="MS Gothic"/>
                  <w14:uncheckedState w14:val="2610" w14:font="MS Gothic"/>
                </w14:checkbox>
              </w:sdtPr>
              <w:sdtEndPr/>
              <w:sdtContent>
                <w:r w:rsidR="00D84DF6">
                  <w:rPr>
                    <w:rFonts w:ascii="MS Gothic" w:eastAsia="MS Gothic" w:hAnsi="MS Gothic" w:hint="eastAsia"/>
                  </w:rPr>
                  <w:t>☐</w:t>
                </w:r>
              </w:sdtContent>
            </w:sdt>
            <w:r w:rsidR="00D84DF6" w:rsidRPr="00B71549">
              <w:t xml:space="preserve"> </w:t>
            </w:r>
            <w:r w:rsidR="00D84DF6" w:rsidRPr="00EE07AC">
              <w:t>No</w:t>
            </w:r>
          </w:p>
        </w:tc>
      </w:tr>
      <w:tr w:rsidR="00D16BC5" w14:paraId="5A669DEE" w14:textId="77777777">
        <w:trPr>
          <w:trHeight w:val="471"/>
        </w:trPr>
        <w:tc>
          <w:tcPr>
            <w:tcW w:w="5387" w:type="dxa"/>
            <w:tcBorders>
              <w:top w:val="single" w:sz="4" w:space="0" w:color="C0C0C0"/>
              <w:bottom w:val="single" w:sz="4" w:space="0" w:color="C0C0C0"/>
              <w:right w:val="single" w:sz="4" w:space="0" w:color="C0C0C0"/>
            </w:tcBorders>
            <w:vAlign w:val="center"/>
          </w:tcPr>
          <w:p w14:paraId="16A0047F" w14:textId="77777777" w:rsidR="00D16BC5" w:rsidRDefault="00D16BC5">
            <w:pPr>
              <w:jc w:val="left"/>
            </w:pPr>
            <w:r>
              <w:t>Have you ‘gifted’ any assets in the last five years?</w:t>
            </w:r>
          </w:p>
        </w:tc>
        <w:tc>
          <w:tcPr>
            <w:tcW w:w="2268" w:type="dxa"/>
            <w:tcBorders>
              <w:top w:val="single" w:sz="4" w:space="0" w:color="C0C0C0"/>
              <w:left w:val="single" w:sz="4" w:space="0" w:color="C0C0C0"/>
              <w:bottom w:val="single" w:sz="4" w:space="0" w:color="C0C0C0"/>
              <w:right w:val="single" w:sz="4" w:space="0" w:color="C0C0C0"/>
            </w:tcBorders>
            <w:vAlign w:val="center"/>
          </w:tcPr>
          <w:p w14:paraId="13D9395B" w14:textId="77777777" w:rsidR="00D16BC5" w:rsidRDefault="00EA3899">
            <w:pPr>
              <w:jc w:val="left"/>
            </w:pPr>
            <w:sdt>
              <w:sdtPr>
                <w:rPr>
                  <w:rFonts w:ascii="MS Gothic" w:eastAsia="MS Gothic" w:hAnsi="MS Gothic" w:hint="eastAsia"/>
                </w:rPr>
                <w:id w:val="1130822351"/>
                <w14:checkbox>
                  <w14:checked w14:val="0"/>
                  <w14:checkedState w14:val="2612" w14:font="MS Gothic"/>
                  <w14:uncheckedState w14:val="2610" w14:font="MS Gothic"/>
                </w14:checkbox>
              </w:sdtPr>
              <w:sdtEndPr/>
              <w:sdtContent>
                <w:r w:rsidR="00D84DF6">
                  <w:rPr>
                    <w:rFonts w:ascii="MS Gothic" w:eastAsia="MS Gothic" w:hAnsi="MS Gothic" w:hint="eastAsia"/>
                  </w:rPr>
                  <w:t>☐</w:t>
                </w:r>
              </w:sdtContent>
            </w:sdt>
            <w:r w:rsidR="00D84DF6" w:rsidRPr="00B71549">
              <w:t xml:space="preserve"> </w:t>
            </w:r>
            <w:r w:rsidR="00D84DF6" w:rsidRPr="00EE07AC">
              <w:rPr>
                <w:rFonts w:eastAsia="Arial"/>
              </w:rPr>
              <w:t>Yes</w:t>
            </w:r>
            <w:r w:rsidR="00D84DF6" w:rsidRPr="00EE07AC">
              <w:t xml:space="preserve">  </w:t>
            </w:r>
            <w:sdt>
              <w:sdtPr>
                <w:rPr>
                  <w:rFonts w:ascii="MS Gothic" w:eastAsia="MS Gothic" w:hAnsi="MS Gothic" w:hint="eastAsia"/>
                </w:rPr>
                <w:id w:val="856158348"/>
                <w14:checkbox>
                  <w14:checked w14:val="0"/>
                  <w14:checkedState w14:val="2612" w14:font="MS Gothic"/>
                  <w14:uncheckedState w14:val="2610" w14:font="MS Gothic"/>
                </w14:checkbox>
              </w:sdtPr>
              <w:sdtEndPr/>
              <w:sdtContent>
                <w:r w:rsidR="00D84DF6">
                  <w:rPr>
                    <w:rFonts w:ascii="MS Gothic" w:eastAsia="MS Gothic" w:hAnsi="MS Gothic" w:hint="eastAsia"/>
                  </w:rPr>
                  <w:t>☐</w:t>
                </w:r>
              </w:sdtContent>
            </w:sdt>
            <w:r w:rsidR="00D84DF6" w:rsidRPr="00B71549">
              <w:t xml:space="preserve"> </w:t>
            </w:r>
            <w:r w:rsidR="00D84DF6" w:rsidRPr="00EE07AC">
              <w:t>No</w:t>
            </w:r>
          </w:p>
        </w:tc>
        <w:tc>
          <w:tcPr>
            <w:tcW w:w="2239" w:type="dxa"/>
            <w:tcBorders>
              <w:top w:val="single" w:sz="4" w:space="0" w:color="C0C0C0"/>
              <w:left w:val="single" w:sz="4" w:space="0" w:color="C0C0C0"/>
              <w:bottom w:val="single" w:sz="4" w:space="0" w:color="C0C0C0"/>
            </w:tcBorders>
            <w:vAlign w:val="center"/>
          </w:tcPr>
          <w:p w14:paraId="0F7A1AE6" w14:textId="77777777" w:rsidR="00D16BC5" w:rsidRDefault="00EA3899">
            <w:pPr>
              <w:jc w:val="left"/>
            </w:pPr>
            <w:sdt>
              <w:sdtPr>
                <w:rPr>
                  <w:rFonts w:ascii="MS Gothic" w:eastAsia="MS Gothic" w:hAnsi="MS Gothic" w:hint="eastAsia"/>
                </w:rPr>
                <w:id w:val="-111208148"/>
                <w14:checkbox>
                  <w14:checked w14:val="0"/>
                  <w14:checkedState w14:val="2612" w14:font="MS Gothic"/>
                  <w14:uncheckedState w14:val="2610" w14:font="MS Gothic"/>
                </w14:checkbox>
              </w:sdtPr>
              <w:sdtEndPr/>
              <w:sdtContent>
                <w:r w:rsidR="00D84DF6">
                  <w:rPr>
                    <w:rFonts w:ascii="MS Gothic" w:eastAsia="MS Gothic" w:hAnsi="MS Gothic" w:hint="eastAsia"/>
                  </w:rPr>
                  <w:t>☐</w:t>
                </w:r>
              </w:sdtContent>
            </w:sdt>
            <w:r w:rsidR="00D84DF6" w:rsidRPr="00B71549">
              <w:t xml:space="preserve"> </w:t>
            </w:r>
            <w:r w:rsidR="00D84DF6" w:rsidRPr="00EE07AC">
              <w:rPr>
                <w:rFonts w:eastAsia="Arial"/>
              </w:rPr>
              <w:t>Yes</w:t>
            </w:r>
            <w:r w:rsidR="00D84DF6" w:rsidRPr="00EE07AC">
              <w:t xml:space="preserve">  </w:t>
            </w:r>
            <w:sdt>
              <w:sdtPr>
                <w:rPr>
                  <w:rFonts w:ascii="MS Gothic" w:eastAsia="MS Gothic" w:hAnsi="MS Gothic" w:hint="eastAsia"/>
                </w:rPr>
                <w:id w:val="216943499"/>
                <w14:checkbox>
                  <w14:checked w14:val="0"/>
                  <w14:checkedState w14:val="2612" w14:font="MS Gothic"/>
                  <w14:uncheckedState w14:val="2610" w14:font="MS Gothic"/>
                </w14:checkbox>
              </w:sdtPr>
              <w:sdtEndPr/>
              <w:sdtContent>
                <w:r w:rsidR="00D84DF6">
                  <w:rPr>
                    <w:rFonts w:ascii="MS Gothic" w:eastAsia="MS Gothic" w:hAnsi="MS Gothic" w:hint="eastAsia"/>
                  </w:rPr>
                  <w:t>☐</w:t>
                </w:r>
              </w:sdtContent>
            </w:sdt>
            <w:r w:rsidR="00D84DF6" w:rsidRPr="00B71549">
              <w:t xml:space="preserve"> </w:t>
            </w:r>
            <w:r w:rsidR="00D84DF6" w:rsidRPr="00EE07AC">
              <w:t>No</w:t>
            </w:r>
          </w:p>
        </w:tc>
      </w:tr>
      <w:tr w:rsidR="00D16BC5" w14:paraId="6BD2D2A8" w14:textId="77777777">
        <w:trPr>
          <w:trHeight w:val="471"/>
        </w:trPr>
        <w:tc>
          <w:tcPr>
            <w:tcW w:w="5387" w:type="dxa"/>
            <w:tcBorders>
              <w:top w:val="single" w:sz="4" w:space="0" w:color="C0C0C0"/>
              <w:bottom w:val="single" w:sz="4" w:space="0" w:color="C0C0C0"/>
              <w:right w:val="single" w:sz="4" w:space="0" w:color="C0C0C0"/>
            </w:tcBorders>
            <w:vAlign w:val="center"/>
          </w:tcPr>
          <w:p w14:paraId="2DC58C07" w14:textId="77777777" w:rsidR="00D16BC5" w:rsidRDefault="00D16BC5">
            <w:pPr>
              <w:jc w:val="left"/>
            </w:pPr>
            <w:r>
              <w:t>Do you hold a current Seniors Card or Health Card?</w:t>
            </w:r>
          </w:p>
        </w:tc>
        <w:tc>
          <w:tcPr>
            <w:tcW w:w="2268" w:type="dxa"/>
            <w:tcBorders>
              <w:top w:val="single" w:sz="4" w:space="0" w:color="C0C0C0"/>
              <w:left w:val="single" w:sz="4" w:space="0" w:color="C0C0C0"/>
              <w:bottom w:val="single" w:sz="4" w:space="0" w:color="C0C0C0"/>
              <w:right w:val="single" w:sz="4" w:space="0" w:color="C0C0C0"/>
            </w:tcBorders>
            <w:vAlign w:val="center"/>
          </w:tcPr>
          <w:p w14:paraId="0E99B6D9" w14:textId="77777777" w:rsidR="00D16BC5" w:rsidRDefault="00EA3899">
            <w:pPr>
              <w:jc w:val="left"/>
            </w:pPr>
            <w:sdt>
              <w:sdtPr>
                <w:rPr>
                  <w:rFonts w:ascii="MS Gothic" w:eastAsia="MS Gothic" w:hAnsi="MS Gothic" w:hint="eastAsia"/>
                </w:rPr>
                <w:id w:val="656574598"/>
                <w14:checkbox>
                  <w14:checked w14:val="0"/>
                  <w14:checkedState w14:val="2612" w14:font="MS Gothic"/>
                  <w14:uncheckedState w14:val="2610" w14:font="MS Gothic"/>
                </w14:checkbox>
              </w:sdtPr>
              <w:sdtEndPr/>
              <w:sdtContent>
                <w:r w:rsidR="00D84DF6">
                  <w:rPr>
                    <w:rFonts w:ascii="MS Gothic" w:eastAsia="MS Gothic" w:hAnsi="MS Gothic" w:hint="eastAsia"/>
                  </w:rPr>
                  <w:t>☐</w:t>
                </w:r>
              </w:sdtContent>
            </w:sdt>
            <w:r w:rsidR="00D84DF6" w:rsidRPr="00B71549">
              <w:t xml:space="preserve"> </w:t>
            </w:r>
            <w:r w:rsidR="00D84DF6" w:rsidRPr="00EE07AC">
              <w:rPr>
                <w:rFonts w:eastAsia="Arial"/>
              </w:rPr>
              <w:t>Yes</w:t>
            </w:r>
            <w:r w:rsidR="00D84DF6" w:rsidRPr="00EE07AC">
              <w:t xml:space="preserve">  </w:t>
            </w:r>
            <w:sdt>
              <w:sdtPr>
                <w:rPr>
                  <w:rFonts w:ascii="MS Gothic" w:eastAsia="MS Gothic" w:hAnsi="MS Gothic" w:hint="eastAsia"/>
                </w:rPr>
                <w:id w:val="-400909655"/>
                <w14:checkbox>
                  <w14:checked w14:val="0"/>
                  <w14:checkedState w14:val="2612" w14:font="MS Gothic"/>
                  <w14:uncheckedState w14:val="2610" w14:font="MS Gothic"/>
                </w14:checkbox>
              </w:sdtPr>
              <w:sdtEndPr/>
              <w:sdtContent>
                <w:r w:rsidR="00D84DF6">
                  <w:rPr>
                    <w:rFonts w:ascii="MS Gothic" w:eastAsia="MS Gothic" w:hAnsi="MS Gothic" w:hint="eastAsia"/>
                  </w:rPr>
                  <w:t>☐</w:t>
                </w:r>
              </w:sdtContent>
            </w:sdt>
            <w:r w:rsidR="00D84DF6" w:rsidRPr="00B71549">
              <w:t xml:space="preserve"> </w:t>
            </w:r>
            <w:r w:rsidR="00D84DF6" w:rsidRPr="00EE07AC">
              <w:t>No</w:t>
            </w:r>
          </w:p>
        </w:tc>
        <w:tc>
          <w:tcPr>
            <w:tcW w:w="2239" w:type="dxa"/>
            <w:tcBorders>
              <w:top w:val="single" w:sz="4" w:space="0" w:color="C0C0C0"/>
              <w:left w:val="single" w:sz="4" w:space="0" w:color="C0C0C0"/>
              <w:bottom w:val="single" w:sz="4" w:space="0" w:color="C0C0C0"/>
            </w:tcBorders>
            <w:vAlign w:val="center"/>
          </w:tcPr>
          <w:p w14:paraId="3A084F31" w14:textId="77777777" w:rsidR="00D16BC5" w:rsidRDefault="00EA3899">
            <w:pPr>
              <w:jc w:val="left"/>
            </w:pPr>
            <w:sdt>
              <w:sdtPr>
                <w:rPr>
                  <w:rFonts w:ascii="MS Gothic" w:eastAsia="MS Gothic" w:hAnsi="MS Gothic" w:hint="eastAsia"/>
                </w:rPr>
                <w:id w:val="270289856"/>
                <w14:checkbox>
                  <w14:checked w14:val="0"/>
                  <w14:checkedState w14:val="2612" w14:font="MS Gothic"/>
                  <w14:uncheckedState w14:val="2610" w14:font="MS Gothic"/>
                </w14:checkbox>
              </w:sdtPr>
              <w:sdtEndPr/>
              <w:sdtContent>
                <w:r w:rsidR="00D84DF6">
                  <w:rPr>
                    <w:rFonts w:ascii="MS Gothic" w:eastAsia="MS Gothic" w:hAnsi="MS Gothic" w:hint="eastAsia"/>
                  </w:rPr>
                  <w:t>☐</w:t>
                </w:r>
              </w:sdtContent>
            </w:sdt>
            <w:r w:rsidR="00D84DF6" w:rsidRPr="00B71549">
              <w:t xml:space="preserve"> </w:t>
            </w:r>
            <w:r w:rsidR="00D84DF6" w:rsidRPr="00EE07AC">
              <w:rPr>
                <w:rFonts w:eastAsia="Arial"/>
              </w:rPr>
              <w:t>Yes</w:t>
            </w:r>
            <w:r w:rsidR="00D84DF6" w:rsidRPr="00EE07AC">
              <w:t xml:space="preserve">  </w:t>
            </w:r>
            <w:sdt>
              <w:sdtPr>
                <w:rPr>
                  <w:rFonts w:ascii="MS Gothic" w:eastAsia="MS Gothic" w:hAnsi="MS Gothic" w:hint="eastAsia"/>
                </w:rPr>
                <w:id w:val="1193038930"/>
                <w14:checkbox>
                  <w14:checked w14:val="0"/>
                  <w14:checkedState w14:val="2612" w14:font="MS Gothic"/>
                  <w14:uncheckedState w14:val="2610" w14:font="MS Gothic"/>
                </w14:checkbox>
              </w:sdtPr>
              <w:sdtEndPr/>
              <w:sdtContent>
                <w:r w:rsidR="00D84DF6">
                  <w:rPr>
                    <w:rFonts w:ascii="MS Gothic" w:eastAsia="MS Gothic" w:hAnsi="MS Gothic" w:hint="eastAsia"/>
                  </w:rPr>
                  <w:t>☐</w:t>
                </w:r>
              </w:sdtContent>
            </w:sdt>
            <w:r w:rsidR="00D84DF6" w:rsidRPr="00B71549">
              <w:t xml:space="preserve"> </w:t>
            </w:r>
            <w:r w:rsidR="00D84DF6" w:rsidRPr="00EE07AC">
              <w:t>No</w:t>
            </w:r>
          </w:p>
        </w:tc>
      </w:tr>
      <w:tr w:rsidR="00D16BC5" w14:paraId="6DC1DFCF" w14:textId="77777777">
        <w:trPr>
          <w:trHeight w:val="471"/>
        </w:trPr>
        <w:tc>
          <w:tcPr>
            <w:tcW w:w="5387" w:type="dxa"/>
            <w:tcBorders>
              <w:top w:val="single" w:sz="4" w:space="0" w:color="C0C0C0"/>
              <w:bottom w:val="single" w:sz="4" w:space="0" w:color="C0C0C0"/>
              <w:right w:val="single" w:sz="4" w:space="0" w:color="C0C0C0"/>
            </w:tcBorders>
            <w:vAlign w:val="center"/>
          </w:tcPr>
          <w:p w14:paraId="11E8584B" w14:textId="77777777" w:rsidR="00D16BC5" w:rsidRDefault="00D16BC5">
            <w:pPr>
              <w:jc w:val="left"/>
            </w:pPr>
            <w:r>
              <w:t xml:space="preserve">Do you hold a </w:t>
            </w:r>
            <w:proofErr w:type="gramStart"/>
            <w:r>
              <w:t>Low Income</w:t>
            </w:r>
            <w:proofErr w:type="gramEnd"/>
            <w:r>
              <w:t xml:space="preserve"> Health Care Card?</w:t>
            </w:r>
          </w:p>
        </w:tc>
        <w:tc>
          <w:tcPr>
            <w:tcW w:w="2268" w:type="dxa"/>
            <w:tcBorders>
              <w:top w:val="single" w:sz="4" w:space="0" w:color="C0C0C0"/>
              <w:left w:val="single" w:sz="4" w:space="0" w:color="C0C0C0"/>
              <w:bottom w:val="single" w:sz="4" w:space="0" w:color="C0C0C0"/>
              <w:right w:val="single" w:sz="4" w:space="0" w:color="C0C0C0"/>
            </w:tcBorders>
            <w:vAlign w:val="center"/>
          </w:tcPr>
          <w:p w14:paraId="198FE008" w14:textId="77777777" w:rsidR="00D16BC5" w:rsidRDefault="00EA3899">
            <w:pPr>
              <w:jc w:val="left"/>
            </w:pPr>
            <w:sdt>
              <w:sdtPr>
                <w:rPr>
                  <w:rFonts w:ascii="MS Gothic" w:eastAsia="MS Gothic" w:hAnsi="MS Gothic" w:hint="eastAsia"/>
                </w:rPr>
                <w:id w:val="1014418981"/>
                <w14:checkbox>
                  <w14:checked w14:val="0"/>
                  <w14:checkedState w14:val="2612" w14:font="MS Gothic"/>
                  <w14:uncheckedState w14:val="2610" w14:font="MS Gothic"/>
                </w14:checkbox>
              </w:sdtPr>
              <w:sdtEndPr/>
              <w:sdtContent>
                <w:r w:rsidR="00D84DF6">
                  <w:rPr>
                    <w:rFonts w:ascii="MS Gothic" w:eastAsia="MS Gothic" w:hAnsi="MS Gothic" w:hint="eastAsia"/>
                  </w:rPr>
                  <w:t>☐</w:t>
                </w:r>
              </w:sdtContent>
            </w:sdt>
            <w:r w:rsidR="00D84DF6" w:rsidRPr="00B71549">
              <w:t xml:space="preserve"> </w:t>
            </w:r>
            <w:r w:rsidR="00D84DF6" w:rsidRPr="00EE07AC">
              <w:rPr>
                <w:rFonts w:eastAsia="Arial"/>
              </w:rPr>
              <w:t>Yes</w:t>
            </w:r>
            <w:r w:rsidR="00D84DF6" w:rsidRPr="00EE07AC">
              <w:t xml:space="preserve">  </w:t>
            </w:r>
            <w:sdt>
              <w:sdtPr>
                <w:rPr>
                  <w:rFonts w:ascii="MS Gothic" w:eastAsia="MS Gothic" w:hAnsi="MS Gothic" w:hint="eastAsia"/>
                </w:rPr>
                <w:id w:val="-1128005222"/>
                <w14:checkbox>
                  <w14:checked w14:val="0"/>
                  <w14:checkedState w14:val="2612" w14:font="MS Gothic"/>
                  <w14:uncheckedState w14:val="2610" w14:font="MS Gothic"/>
                </w14:checkbox>
              </w:sdtPr>
              <w:sdtEndPr/>
              <w:sdtContent>
                <w:r w:rsidR="00D84DF6">
                  <w:rPr>
                    <w:rFonts w:ascii="MS Gothic" w:eastAsia="MS Gothic" w:hAnsi="MS Gothic" w:hint="eastAsia"/>
                  </w:rPr>
                  <w:t>☐</w:t>
                </w:r>
              </w:sdtContent>
            </w:sdt>
            <w:r w:rsidR="00D84DF6" w:rsidRPr="00B71549">
              <w:t xml:space="preserve"> </w:t>
            </w:r>
            <w:r w:rsidR="00D84DF6" w:rsidRPr="00EE07AC">
              <w:t>No</w:t>
            </w:r>
          </w:p>
        </w:tc>
        <w:tc>
          <w:tcPr>
            <w:tcW w:w="2239" w:type="dxa"/>
            <w:tcBorders>
              <w:top w:val="single" w:sz="4" w:space="0" w:color="C0C0C0"/>
              <w:left w:val="single" w:sz="4" w:space="0" w:color="C0C0C0"/>
              <w:bottom w:val="single" w:sz="4" w:space="0" w:color="C0C0C0"/>
            </w:tcBorders>
            <w:vAlign w:val="center"/>
          </w:tcPr>
          <w:p w14:paraId="3F9261E2" w14:textId="77777777" w:rsidR="00D16BC5" w:rsidRDefault="00EA3899">
            <w:pPr>
              <w:jc w:val="left"/>
            </w:pPr>
            <w:sdt>
              <w:sdtPr>
                <w:rPr>
                  <w:rFonts w:ascii="MS Gothic" w:eastAsia="MS Gothic" w:hAnsi="MS Gothic" w:hint="eastAsia"/>
                </w:rPr>
                <w:id w:val="105159014"/>
                <w14:checkbox>
                  <w14:checked w14:val="0"/>
                  <w14:checkedState w14:val="2612" w14:font="MS Gothic"/>
                  <w14:uncheckedState w14:val="2610" w14:font="MS Gothic"/>
                </w14:checkbox>
              </w:sdtPr>
              <w:sdtEndPr/>
              <w:sdtContent>
                <w:r w:rsidR="00D84DF6">
                  <w:rPr>
                    <w:rFonts w:ascii="MS Gothic" w:eastAsia="MS Gothic" w:hAnsi="MS Gothic" w:hint="eastAsia"/>
                  </w:rPr>
                  <w:t>☐</w:t>
                </w:r>
              </w:sdtContent>
            </w:sdt>
            <w:r w:rsidR="00D84DF6" w:rsidRPr="00B71549">
              <w:t xml:space="preserve"> </w:t>
            </w:r>
            <w:r w:rsidR="00D84DF6" w:rsidRPr="00EE07AC">
              <w:rPr>
                <w:rFonts w:eastAsia="Arial"/>
              </w:rPr>
              <w:t>Yes</w:t>
            </w:r>
            <w:r w:rsidR="00D84DF6" w:rsidRPr="00EE07AC">
              <w:t xml:space="preserve">  </w:t>
            </w:r>
            <w:sdt>
              <w:sdtPr>
                <w:rPr>
                  <w:rFonts w:ascii="MS Gothic" w:eastAsia="MS Gothic" w:hAnsi="MS Gothic" w:hint="eastAsia"/>
                </w:rPr>
                <w:id w:val="1236208040"/>
                <w14:checkbox>
                  <w14:checked w14:val="0"/>
                  <w14:checkedState w14:val="2612" w14:font="MS Gothic"/>
                  <w14:uncheckedState w14:val="2610" w14:font="MS Gothic"/>
                </w14:checkbox>
              </w:sdtPr>
              <w:sdtEndPr/>
              <w:sdtContent>
                <w:r w:rsidR="00D84DF6">
                  <w:rPr>
                    <w:rFonts w:ascii="MS Gothic" w:eastAsia="MS Gothic" w:hAnsi="MS Gothic" w:hint="eastAsia"/>
                  </w:rPr>
                  <w:t>☐</w:t>
                </w:r>
              </w:sdtContent>
            </w:sdt>
            <w:r w:rsidR="00D84DF6" w:rsidRPr="00B71549">
              <w:t xml:space="preserve"> </w:t>
            </w:r>
            <w:r w:rsidR="00D84DF6" w:rsidRPr="00EE07AC">
              <w:t>No</w:t>
            </w:r>
          </w:p>
        </w:tc>
      </w:tr>
      <w:tr w:rsidR="00D16BC5" w14:paraId="26AD0066" w14:textId="77777777">
        <w:trPr>
          <w:trHeight w:val="471"/>
        </w:trPr>
        <w:tc>
          <w:tcPr>
            <w:tcW w:w="5387" w:type="dxa"/>
            <w:tcBorders>
              <w:top w:val="single" w:sz="4" w:space="0" w:color="C0C0C0"/>
              <w:bottom w:val="single" w:sz="4" w:space="0" w:color="C0C0C0"/>
              <w:right w:val="single" w:sz="4" w:space="0" w:color="C0C0C0"/>
            </w:tcBorders>
            <w:vAlign w:val="center"/>
          </w:tcPr>
          <w:p w14:paraId="41B3F7B1" w14:textId="77777777" w:rsidR="00D16BC5" w:rsidRDefault="00D16BC5">
            <w:pPr>
              <w:jc w:val="left"/>
            </w:pPr>
            <w:r>
              <w:t>Are you eligible for the Pension Bonus Scheme, i.e. Do you pass the work test?</w:t>
            </w:r>
          </w:p>
        </w:tc>
        <w:tc>
          <w:tcPr>
            <w:tcW w:w="2268" w:type="dxa"/>
            <w:tcBorders>
              <w:top w:val="single" w:sz="4" w:space="0" w:color="C0C0C0"/>
              <w:left w:val="single" w:sz="4" w:space="0" w:color="C0C0C0"/>
              <w:bottom w:val="single" w:sz="4" w:space="0" w:color="C0C0C0"/>
              <w:right w:val="single" w:sz="4" w:space="0" w:color="C0C0C0"/>
            </w:tcBorders>
            <w:vAlign w:val="center"/>
          </w:tcPr>
          <w:p w14:paraId="303225EE" w14:textId="77777777" w:rsidR="00D16BC5" w:rsidRDefault="00EA3899">
            <w:pPr>
              <w:jc w:val="left"/>
            </w:pPr>
            <w:sdt>
              <w:sdtPr>
                <w:rPr>
                  <w:rFonts w:ascii="MS Gothic" w:eastAsia="MS Gothic" w:hAnsi="MS Gothic" w:hint="eastAsia"/>
                </w:rPr>
                <w:id w:val="673227079"/>
                <w14:checkbox>
                  <w14:checked w14:val="0"/>
                  <w14:checkedState w14:val="2612" w14:font="MS Gothic"/>
                  <w14:uncheckedState w14:val="2610" w14:font="MS Gothic"/>
                </w14:checkbox>
              </w:sdtPr>
              <w:sdtEndPr/>
              <w:sdtContent>
                <w:r w:rsidR="00D84DF6">
                  <w:rPr>
                    <w:rFonts w:ascii="MS Gothic" w:eastAsia="MS Gothic" w:hAnsi="MS Gothic" w:hint="eastAsia"/>
                  </w:rPr>
                  <w:t>☐</w:t>
                </w:r>
              </w:sdtContent>
            </w:sdt>
            <w:r w:rsidR="00D84DF6" w:rsidRPr="00B71549">
              <w:t xml:space="preserve"> </w:t>
            </w:r>
            <w:r w:rsidR="00D84DF6" w:rsidRPr="00EE07AC">
              <w:rPr>
                <w:rFonts w:eastAsia="Arial"/>
              </w:rPr>
              <w:t>Yes</w:t>
            </w:r>
            <w:r w:rsidR="00D84DF6" w:rsidRPr="00EE07AC">
              <w:t xml:space="preserve">  </w:t>
            </w:r>
            <w:sdt>
              <w:sdtPr>
                <w:rPr>
                  <w:rFonts w:ascii="MS Gothic" w:eastAsia="MS Gothic" w:hAnsi="MS Gothic" w:hint="eastAsia"/>
                </w:rPr>
                <w:id w:val="-2009434937"/>
                <w14:checkbox>
                  <w14:checked w14:val="0"/>
                  <w14:checkedState w14:val="2612" w14:font="MS Gothic"/>
                  <w14:uncheckedState w14:val="2610" w14:font="MS Gothic"/>
                </w14:checkbox>
              </w:sdtPr>
              <w:sdtEndPr/>
              <w:sdtContent>
                <w:r w:rsidR="00D84DF6">
                  <w:rPr>
                    <w:rFonts w:ascii="MS Gothic" w:eastAsia="MS Gothic" w:hAnsi="MS Gothic" w:hint="eastAsia"/>
                  </w:rPr>
                  <w:t>☐</w:t>
                </w:r>
              </w:sdtContent>
            </w:sdt>
            <w:r w:rsidR="00D84DF6" w:rsidRPr="00B71549">
              <w:t xml:space="preserve"> </w:t>
            </w:r>
            <w:r w:rsidR="00D84DF6" w:rsidRPr="00EE07AC">
              <w:t>No</w:t>
            </w:r>
          </w:p>
        </w:tc>
        <w:tc>
          <w:tcPr>
            <w:tcW w:w="2239" w:type="dxa"/>
            <w:tcBorders>
              <w:top w:val="single" w:sz="4" w:space="0" w:color="C0C0C0"/>
              <w:left w:val="single" w:sz="4" w:space="0" w:color="C0C0C0"/>
              <w:bottom w:val="single" w:sz="4" w:space="0" w:color="C0C0C0"/>
            </w:tcBorders>
            <w:vAlign w:val="center"/>
          </w:tcPr>
          <w:p w14:paraId="0EE5F321" w14:textId="77777777" w:rsidR="00D16BC5" w:rsidRDefault="00EA3899">
            <w:pPr>
              <w:jc w:val="left"/>
            </w:pPr>
            <w:sdt>
              <w:sdtPr>
                <w:rPr>
                  <w:rFonts w:ascii="MS Gothic" w:eastAsia="MS Gothic" w:hAnsi="MS Gothic" w:hint="eastAsia"/>
                </w:rPr>
                <w:id w:val="745071300"/>
                <w14:checkbox>
                  <w14:checked w14:val="0"/>
                  <w14:checkedState w14:val="2612" w14:font="MS Gothic"/>
                  <w14:uncheckedState w14:val="2610" w14:font="MS Gothic"/>
                </w14:checkbox>
              </w:sdtPr>
              <w:sdtEndPr/>
              <w:sdtContent>
                <w:r w:rsidR="00D84DF6">
                  <w:rPr>
                    <w:rFonts w:ascii="MS Gothic" w:eastAsia="MS Gothic" w:hAnsi="MS Gothic" w:hint="eastAsia"/>
                  </w:rPr>
                  <w:t>☐</w:t>
                </w:r>
              </w:sdtContent>
            </w:sdt>
            <w:r w:rsidR="00D84DF6" w:rsidRPr="00B71549">
              <w:t xml:space="preserve"> </w:t>
            </w:r>
            <w:r w:rsidR="00D84DF6" w:rsidRPr="00EE07AC">
              <w:rPr>
                <w:rFonts w:eastAsia="Arial"/>
              </w:rPr>
              <w:t>Yes</w:t>
            </w:r>
            <w:r w:rsidR="00D84DF6" w:rsidRPr="00EE07AC">
              <w:t xml:space="preserve">  </w:t>
            </w:r>
            <w:sdt>
              <w:sdtPr>
                <w:rPr>
                  <w:rFonts w:ascii="MS Gothic" w:eastAsia="MS Gothic" w:hAnsi="MS Gothic" w:hint="eastAsia"/>
                </w:rPr>
                <w:id w:val="-561184960"/>
                <w14:checkbox>
                  <w14:checked w14:val="0"/>
                  <w14:checkedState w14:val="2612" w14:font="MS Gothic"/>
                  <w14:uncheckedState w14:val="2610" w14:font="MS Gothic"/>
                </w14:checkbox>
              </w:sdtPr>
              <w:sdtEndPr/>
              <w:sdtContent>
                <w:r w:rsidR="00D84DF6">
                  <w:rPr>
                    <w:rFonts w:ascii="MS Gothic" w:eastAsia="MS Gothic" w:hAnsi="MS Gothic" w:hint="eastAsia"/>
                  </w:rPr>
                  <w:t>☐</w:t>
                </w:r>
              </w:sdtContent>
            </w:sdt>
            <w:r w:rsidR="00D84DF6" w:rsidRPr="00B71549">
              <w:t xml:space="preserve"> </w:t>
            </w:r>
            <w:r w:rsidR="00D84DF6" w:rsidRPr="00EE07AC">
              <w:t>No</w:t>
            </w:r>
          </w:p>
        </w:tc>
      </w:tr>
      <w:tr w:rsidR="00D16BC5" w14:paraId="1C250501" w14:textId="77777777">
        <w:trPr>
          <w:trHeight w:val="471"/>
        </w:trPr>
        <w:tc>
          <w:tcPr>
            <w:tcW w:w="5387" w:type="dxa"/>
            <w:tcBorders>
              <w:top w:val="single" w:sz="4" w:space="0" w:color="C0C0C0"/>
              <w:bottom w:val="single" w:sz="4" w:space="0" w:color="C0C0C0"/>
              <w:right w:val="single" w:sz="4" w:space="0" w:color="C0C0C0"/>
            </w:tcBorders>
            <w:vAlign w:val="center"/>
          </w:tcPr>
          <w:p w14:paraId="55F50080" w14:textId="77777777" w:rsidR="00D16BC5" w:rsidRDefault="00D16BC5">
            <w:pPr>
              <w:jc w:val="left"/>
            </w:pPr>
            <w:r>
              <w:t>If so, have you applied for the Pension Bonus Scheme?</w:t>
            </w:r>
          </w:p>
        </w:tc>
        <w:tc>
          <w:tcPr>
            <w:tcW w:w="2268" w:type="dxa"/>
            <w:tcBorders>
              <w:top w:val="single" w:sz="4" w:space="0" w:color="C0C0C0"/>
              <w:left w:val="single" w:sz="4" w:space="0" w:color="C0C0C0"/>
              <w:bottom w:val="single" w:sz="4" w:space="0" w:color="C0C0C0"/>
              <w:right w:val="single" w:sz="4" w:space="0" w:color="C0C0C0"/>
            </w:tcBorders>
            <w:vAlign w:val="center"/>
          </w:tcPr>
          <w:p w14:paraId="3321183A" w14:textId="77777777" w:rsidR="00D16BC5" w:rsidRDefault="00EA3899">
            <w:pPr>
              <w:jc w:val="left"/>
            </w:pPr>
            <w:sdt>
              <w:sdtPr>
                <w:rPr>
                  <w:rFonts w:ascii="MS Gothic" w:eastAsia="MS Gothic" w:hAnsi="MS Gothic" w:hint="eastAsia"/>
                </w:rPr>
                <w:id w:val="961464650"/>
                <w14:checkbox>
                  <w14:checked w14:val="0"/>
                  <w14:checkedState w14:val="2612" w14:font="MS Gothic"/>
                  <w14:uncheckedState w14:val="2610" w14:font="MS Gothic"/>
                </w14:checkbox>
              </w:sdtPr>
              <w:sdtEndPr/>
              <w:sdtContent>
                <w:r w:rsidR="00D84DF6">
                  <w:rPr>
                    <w:rFonts w:ascii="MS Gothic" w:eastAsia="MS Gothic" w:hAnsi="MS Gothic" w:hint="eastAsia"/>
                  </w:rPr>
                  <w:t>☐</w:t>
                </w:r>
              </w:sdtContent>
            </w:sdt>
            <w:r w:rsidR="00D84DF6" w:rsidRPr="00B71549">
              <w:t xml:space="preserve"> </w:t>
            </w:r>
            <w:r w:rsidR="00D84DF6" w:rsidRPr="00EE07AC">
              <w:rPr>
                <w:rFonts w:eastAsia="Arial"/>
              </w:rPr>
              <w:t>Yes</w:t>
            </w:r>
            <w:r w:rsidR="00D84DF6" w:rsidRPr="00EE07AC">
              <w:t xml:space="preserve">  </w:t>
            </w:r>
            <w:sdt>
              <w:sdtPr>
                <w:rPr>
                  <w:rFonts w:ascii="MS Gothic" w:eastAsia="MS Gothic" w:hAnsi="MS Gothic" w:hint="eastAsia"/>
                </w:rPr>
                <w:id w:val="-2000496635"/>
                <w14:checkbox>
                  <w14:checked w14:val="0"/>
                  <w14:checkedState w14:val="2612" w14:font="MS Gothic"/>
                  <w14:uncheckedState w14:val="2610" w14:font="MS Gothic"/>
                </w14:checkbox>
              </w:sdtPr>
              <w:sdtEndPr/>
              <w:sdtContent>
                <w:r w:rsidR="00D84DF6">
                  <w:rPr>
                    <w:rFonts w:ascii="MS Gothic" w:eastAsia="MS Gothic" w:hAnsi="MS Gothic" w:hint="eastAsia"/>
                  </w:rPr>
                  <w:t>☐</w:t>
                </w:r>
              </w:sdtContent>
            </w:sdt>
            <w:r w:rsidR="00D84DF6" w:rsidRPr="00B71549">
              <w:t xml:space="preserve"> </w:t>
            </w:r>
            <w:r w:rsidR="00D84DF6" w:rsidRPr="00EE07AC">
              <w:t>No</w:t>
            </w:r>
          </w:p>
        </w:tc>
        <w:tc>
          <w:tcPr>
            <w:tcW w:w="2239" w:type="dxa"/>
            <w:tcBorders>
              <w:top w:val="single" w:sz="4" w:space="0" w:color="C0C0C0"/>
              <w:left w:val="single" w:sz="4" w:space="0" w:color="C0C0C0"/>
              <w:bottom w:val="single" w:sz="4" w:space="0" w:color="C0C0C0"/>
            </w:tcBorders>
            <w:vAlign w:val="center"/>
          </w:tcPr>
          <w:p w14:paraId="17AB27DD" w14:textId="77777777" w:rsidR="00D16BC5" w:rsidRDefault="00EA3899">
            <w:pPr>
              <w:jc w:val="left"/>
            </w:pPr>
            <w:sdt>
              <w:sdtPr>
                <w:rPr>
                  <w:rFonts w:ascii="MS Gothic" w:eastAsia="MS Gothic" w:hAnsi="MS Gothic" w:hint="eastAsia"/>
                </w:rPr>
                <w:id w:val="-1294824466"/>
                <w14:checkbox>
                  <w14:checked w14:val="0"/>
                  <w14:checkedState w14:val="2612" w14:font="MS Gothic"/>
                  <w14:uncheckedState w14:val="2610" w14:font="MS Gothic"/>
                </w14:checkbox>
              </w:sdtPr>
              <w:sdtEndPr/>
              <w:sdtContent>
                <w:r w:rsidR="00D84DF6">
                  <w:rPr>
                    <w:rFonts w:ascii="MS Gothic" w:eastAsia="MS Gothic" w:hAnsi="MS Gothic" w:hint="eastAsia"/>
                  </w:rPr>
                  <w:t>☐</w:t>
                </w:r>
              </w:sdtContent>
            </w:sdt>
            <w:r w:rsidR="00D84DF6" w:rsidRPr="00B71549">
              <w:t xml:space="preserve"> </w:t>
            </w:r>
            <w:r w:rsidR="00D84DF6" w:rsidRPr="00EE07AC">
              <w:rPr>
                <w:rFonts w:eastAsia="Arial"/>
              </w:rPr>
              <w:t>Yes</w:t>
            </w:r>
            <w:r w:rsidR="00D84DF6" w:rsidRPr="00EE07AC">
              <w:t xml:space="preserve">  </w:t>
            </w:r>
            <w:sdt>
              <w:sdtPr>
                <w:rPr>
                  <w:rFonts w:ascii="MS Gothic" w:eastAsia="MS Gothic" w:hAnsi="MS Gothic" w:hint="eastAsia"/>
                </w:rPr>
                <w:id w:val="-1839450638"/>
                <w14:checkbox>
                  <w14:checked w14:val="0"/>
                  <w14:checkedState w14:val="2612" w14:font="MS Gothic"/>
                  <w14:uncheckedState w14:val="2610" w14:font="MS Gothic"/>
                </w14:checkbox>
              </w:sdtPr>
              <w:sdtEndPr/>
              <w:sdtContent>
                <w:r w:rsidR="00D84DF6">
                  <w:rPr>
                    <w:rFonts w:ascii="MS Gothic" w:eastAsia="MS Gothic" w:hAnsi="MS Gothic" w:hint="eastAsia"/>
                  </w:rPr>
                  <w:t>☐</w:t>
                </w:r>
              </w:sdtContent>
            </w:sdt>
            <w:r w:rsidR="00D84DF6" w:rsidRPr="00B71549">
              <w:t xml:space="preserve"> </w:t>
            </w:r>
            <w:r w:rsidR="00D84DF6" w:rsidRPr="00EE07AC">
              <w:t>No</w:t>
            </w:r>
          </w:p>
        </w:tc>
      </w:tr>
      <w:tr w:rsidR="00D16BC5" w14:paraId="043978F5" w14:textId="77777777">
        <w:trPr>
          <w:trHeight w:val="471"/>
        </w:trPr>
        <w:tc>
          <w:tcPr>
            <w:tcW w:w="9894" w:type="dxa"/>
            <w:gridSpan w:val="3"/>
            <w:tcBorders>
              <w:top w:val="single" w:sz="4" w:space="0" w:color="C0C0C0"/>
              <w:bottom w:val="single" w:sz="4" w:space="0" w:color="C0C0C0"/>
            </w:tcBorders>
            <w:vAlign w:val="center"/>
          </w:tcPr>
          <w:p w14:paraId="533DC849" w14:textId="77777777" w:rsidR="00D16BC5" w:rsidRDefault="00D16BC5">
            <w:pPr>
              <w:jc w:val="left"/>
            </w:pPr>
            <w:r>
              <w:t>Please provide a copy of your latest Centrelink Schedule</w:t>
            </w:r>
          </w:p>
        </w:tc>
      </w:tr>
      <w:tr w:rsidR="00D16BC5" w14:paraId="1735A97D" w14:textId="77777777">
        <w:trPr>
          <w:trHeight w:val="471"/>
        </w:trPr>
        <w:tc>
          <w:tcPr>
            <w:tcW w:w="9894" w:type="dxa"/>
            <w:gridSpan w:val="3"/>
            <w:tcBorders>
              <w:top w:val="single" w:sz="4" w:space="0" w:color="C0C0C0"/>
              <w:bottom w:val="single" w:sz="4" w:space="0" w:color="C0C0C0"/>
            </w:tcBorders>
            <w:vAlign w:val="center"/>
          </w:tcPr>
          <w:p w14:paraId="2BE1F9B7" w14:textId="77777777" w:rsidR="00D16BC5" w:rsidRDefault="00D16BC5">
            <w:pPr>
              <w:jc w:val="left"/>
            </w:pPr>
            <w:r>
              <w:t xml:space="preserve">If </w:t>
            </w:r>
            <w:proofErr w:type="gramStart"/>
            <w:r>
              <w:rPr>
                <w:b/>
                <w:bCs/>
              </w:rPr>
              <w:t>Yes</w:t>
            </w:r>
            <w:proofErr w:type="gramEnd"/>
            <w:r>
              <w:t xml:space="preserve"> to any of the above questions add additional details:</w:t>
            </w:r>
          </w:p>
        </w:tc>
      </w:tr>
      <w:tr w:rsidR="00D16BC5" w14:paraId="1107B848" w14:textId="77777777">
        <w:trPr>
          <w:trHeight w:val="471"/>
        </w:trPr>
        <w:tc>
          <w:tcPr>
            <w:tcW w:w="9894" w:type="dxa"/>
            <w:gridSpan w:val="3"/>
            <w:tcBorders>
              <w:top w:val="single" w:sz="4" w:space="0" w:color="C0C0C0"/>
              <w:bottom w:val="single" w:sz="4" w:space="0" w:color="C0C0C0"/>
            </w:tcBorders>
            <w:vAlign w:val="center"/>
          </w:tcPr>
          <w:p w14:paraId="00B3E93F" w14:textId="77777777" w:rsidR="00D16BC5" w:rsidRDefault="00D16BC5">
            <w:pPr>
              <w:snapToGrid w:val="0"/>
              <w:jc w:val="left"/>
            </w:pPr>
          </w:p>
        </w:tc>
      </w:tr>
      <w:tr w:rsidR="00D16BC5" w14:paraId="4B480C53" w14:textId="77777777">
        <w:trPr>
          <w:trHeight w:val="471"/>
        </w:trPr>
        <w:tc>
          <w:tcPr>
            <w:tcW w:w="9894" w:type="dxa"/>
            <w:gridSpan w:val="3"/>
            <w:tcBorders>
              <w:top w:val="single" w:sz="4" w:space="0" w:color="C0C0C0"/>
              <w:bottom w:val="single" w:sz="4" w:space="0" w:color="C0C0C0"/>
            </w:tcBorders>
            <w:vAlign w:val="center"/>
          </w:tcPr>
          <w:p w14:paraId="703563F1" w14:textId="77777777" w:rsidR="00D16BC5" w:rsidRDefault="00D16BC5">
            <w:pPr>
              <w:snapToGrid w:val="0"/>
              <w:jc w:val="left"/>
            </w:pPr>
          </w:p>
        </w:tc>
      </w:tr>
      <w:tr w:rsidR="00D16BC5" w14:paraId="73D11C83" w14:textId="77777777">
        <w:trPr>
          <w:trHeight w:val="471"/>
        </w:trPr>
        <w:tc>
          <w:tcPr>
            <w:tcW w:w="9894" w:type="dxa"/>
            <w:gridSpan w:val="3"/>
            <w:tcBorders>
              <w:top w:val="single" w:sz="4" w:space="0" w:color="C0C0C0"/>
              <w:bottom w:val="single" w:sz="4" w:space="0" w:color="C0C0C0"/>
            </w:tcBorders>
            <w:vAlign w:val="center"/>
          </w:tcPr>
          <w:p w14:paraId="260DA073" w14:textId="77777777" w:rsidR="00D16BC5" w:rsidRDefault="00D16BC5">
            <w:pPr>
              <w:snapToGrid w:val="0"/>
              <w:jc w:val="left"/>
            </w:pPr>
          </w:p>
        </w:tc>
      </w:tr>
      <w:tr w:rsidR="00D16BC5" w14:paraId="026ABAA3" w14:textId="77777777">
        <w:trPr>
          <w:trHeight w:val="471"/>
        </w:trPr>
        <w:tc>
          <w:tcPr>
            <w:tcW w:w="9894" w:type="dxa"/>
            <w:gridSpan w:val="3"/>
            <w:tcBorders>
              <w:top w:val="single" w:sz="4" w:space="0" w:color="C0C0C0"/>
              <w:bottom w:val="single" w:sz="4" w:space="0" w:color="C0C0C0"/>
            </w:tcBorders>
            <w:vAlign w:val="center"/>
          </w:tcPr>
          <w:p w14:paraId="383FCB65" w14:textId="77777777" w:rsidR="00D16BC5" w:rsidRDefault="00D16BC5">
            <w:pPr>
              <w:snapToGrid w:val="0"/>
              <w:jc w:val="left"/>
            </w:pPr>
          </w:p>
        </w:tc>
      </w:tr>
      <w:tr w:rsidR="00D16BC5" w14:paraId="6F403BF8" w14:textId="77777777">
        <w:trPr>
          <w:trHeight w:val="471"/>
        </w:trPr>
        <w:tc>
          <w:tcPr>
            <w:tcW w:w="9894" w:type="dxa"/>
            <w:gridSpan w:val="3"/>
            <w:tcBorders>
              <w:top w:val="single" w:sz="4" w:space="0" w:color="C0C0C0"/>
              <w:bottom w:val="single" w:sz="4" w:space="0" w:color="C0C0C0"/>
            </w:tcBorders>
            <w:vAlign w:val="center"/>
          </w:tcPr>
          <w:p w14:paraId="5386A3A1" w14:textId="77777777" w:rsidR="00D16BC5" w:rsidRDefault="00D16BC5">
            <w:pPr>
              <w:snapToGrid w:val="0"/>
              <w:jc w:val="left"/>
            </w:pPr>
          </w:p>
        </w:tc>
      </w:tr>
      <w:tr w:rsidR="00D16BC5" w14:paraId="33D380AD" w14:textId="77777777">
        <w:trPr>
          <w:trHeight w:val="471"/>
        </w:trPr>
        <w:tc>
          <w:tcPr>
            <w:tcW w:w="9894" w:type="dxa"/>
            <w:gridSpan w:val="3"/>
            <w:tcBorders>
              <w:top w:val="single" w:sz="4" w:space="0" w:color="C0C0C0"/>
              <w:bottom w:val="single" w:sz="4" w:space="0" w:color="C0C0C0"/>
            </w:tcBorders>
            <w:vAlign w:val="center"/>
          </w:tcPr>
          <w:p w14:paraId="0E4979D4" w14:textId="77777777" w:rsidR="00D16BC5" w:rsidRDefault="00D16BC5">
            <w:pPr>
              <w:snapToGrid w:val="0"/>
              <w:jc w:val="left"/>
            </w:pPr>
          </w:p>
        </w:tc>
      </w:tr>
      <w:tr w:rsidR="00D16BC5" w14:paraId="0C176ED1" w14:textId="77777777">
        <w:trPr>
          <w:trHeight w:val="471"/>
        </w:trPr>
        <w:tc>
          <w:tcPr>
            <w:tcW w:w="9894" w:type="dxa"/>
            <w:gridSpan w:val="3"/>
            <w:tcBorders>
              <w:top w:val="single" w:sz="4" w:space="0" w:color="C0C0C0"/>
              <w:bottom w:val="single" w:sz="4" w:space="0" w:color="C0C0C0"/>
            </w:tcBorders>
            <w:vAlign w:val="center"/>
          </w:tcPr>
          <w:p w14:paraId="53FC2B56" w14:textId="77777777" w:rsidR="00D16BC5" w:rsidRDefault="00D16BC5">
            <w:pPr>
              <w:snapToGrid w:val="0"/>
              <w:jc w:val="left"/>
            </w:pPr>
          </w:p>
        </w:tc>
      </w:tr>
    </w:tbl>
    <w:p w14:paraId="7A0302F7" w14:textId="77777777" w:rsidR="00D16BC5" w:rsidRDefault="00D16BC5" w:rsidP="00D16BC5">
      <w:pPr>
        <w:pStyle w:val="Level1"/>
      </w:pPr>
    </w:p>
    <w:p w14:paraId="6095C307" w14:textId="77777777" w:rsidR="00D16BC5" w:rsidRDefault="00D16BC5" w:rsidP="00D16BC5">
      <w:pPr>
        <w:pStyle w:val="Level1"/>
      </w:pPr>
    </w:p>
    <w:p w14:paraId="6C67C2C6" w14:textId="77777777" w:rsidR="00D16BC5" w:rsidRDefault="00D16BC5" w:rsidP="00D16BC5">
      <w:pPr>
        <w:pStyle w:val="Level1"/>
      </w:pPr>
    </w:p>
    <w:p w14:paraId="63A820F6" w14:textId="77777777" w:rsidR="00D16BC5" w:rsidRDefault="00D16BC5" w:rsidP="00D16BC5">
      <w:pPr>
        <w:pStyle w:val="Level1"/>
      </w:pPr>
    </w:p>
    <w:p w14:paraId="44056119" w14:textId="77777777" w:rsidR="00D16BC5" w:rsidRDefault="00D16BC5" w:rsidP="00D16BC5">
      <w:pPr>
        <w:pStyle w:val="Level1"/>
      </w:pPr>
    </w:p>
    <w:p w14:paraId="1D6ACCDB" w14:textId="77777777" w:rsidR="00D16BC5" w:rsidRDefault="00D16BC5" w:rsidP="00D16BC5">
      <w:pPr>
        <w:pStyle w:val="Level1"/>
      </w:pPr>
    </w:p>
    <w:p w14:paraId="2541C00E" w14:textId="77777777" w:rsidR="00D16BC5" w:rsidRDefault="00D16BC5" w:rsidP="00D16BC5">
      <w:pPr>
        <w:pStyle w:val="Level1"/>
      </w:pPr>
    </w:p>
    <w:p w14:paraId="6671B266" w14:textId="77777777" w:rsidR="00D16BC5" w:rsidRDefault="00D16BC5" w:rsidP="00D16BC5">
      <w:pPr>
        <w:pStyle w:val="Level1"/>
      </w:pPr>
    </w:p>
    <w:p w14:paraId="32D5E0AD" w14:textId="77777777" w:rsidR="00D16BC5" w:rsidRDefault="00D16BC5" w:rsidP="00D16BC5">
      <w:pPr>
        <w:pStyle w:val="Level1"/>
        <w:rPr>
          <w:color w:val="7030A0"/>
          <w:sz w:val="2"/>
          <w:szCs w:val="2"/>
        </w:rPr>
      </w:pPr>
      <w:r>
        <w:br w:type="page"/>
      </w:r>
      <w:r>
        <w:rPr>
          <w:sz w:val="2"/>
          <w:szCs w:val="2"/>
        </w:rPr>
        <w:lastRenderedPageBreak/>
        <w:t xml:space="preserve"> </w:t>
      </w:r>
      <w:r w:rsidR="001464FC">
        <w:rPr>
          <w:noProof/>
        </w:rPr>
        <mc:AlternateContent>
          <mc:Choice Requires="wps">
            <w:drawing>
              <wp:anchor distT="0" distB="0" distL="114935" distR="114935" simplePos="0" relativeHeight="251666432" behindDoc="1" locked="0" layoutInCell="1" allowOverlap="1" wp14:anchorId="3C627842" wp14:editId="28AC48A1">
                <wp:simplePos x="0" y="0"/>
                <wp:positionH relativeFrom="column">
                  <wp:posOffset>-363220</wp:posOffset>
                </wp:positionH>
                <wp:positionV relativeFrom="page">
                  <wp:posOffset>218440</wp:posOffset>
                </wp:positionV>
                <wp:extent cx="264160" cy="266700"/>
                <wp:effectExtent l="0" t="0" r="0" b="0"/>
                <wp:wrapNone/>
                <wp:docPr id="19"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4160" cy="266700"/>
                        </a:xfrm>
                        <a:prstGeom prst="rect">
                          <a:avLst/>
                        </a:prstGeom>
                        <a:solidFill>
                          <a:srgbClr val="FFFFFF">
                            <a:alpha val="0"/>
                          </a:srgbClr>
                        </a:solidFill>
                        <a:ln>
                          <a:noFill/>
                        </a:ln>
                      </wps:spPr>
                      <wps:txbx>
                        <w:txbxContent>
                          <w:p w14:paraId="4EBF2723" w14:textId="77777777" w:rsidR="00D16BC5" w:rsidRDefault="00D16BC5" w:rsidP="00D16BC5">
                            <w:pPr>
                              <w:pStyle w:val="FrameContents"/>
                            </w:pPr>
                          </w:p>
                        </w:txbxContent>
                      </wps:txbx>
                      <wps:bodyPr rot="0" vert="horz" wrap="square" lIns="635" tIns="635" rIns="635" bIns="635"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627842" id="Text Box 19" o:spid="_x0000_s1038" type="#_x0000_t202" style="position:absolute;margin-left:-28.6pt;margin-top:17.2pt;width:20.8pt;height:21pt;z-index:-251650048;visibility:visible;mso-wrap-style:square;mso-width-percent:0;mso-height-percent:0;mso-wrap-distance-left:9.05pt;mso-wrap-distance-top:0;mso-wrap-distance-right:9.05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" stroked="f">
                <v:fill opacity="0"/>
                <v:textbox inset=".05pt,.05pt,.05pt,.05pt">
                  <w:txbxContent>
                    <w:p w14:paraId="4EBF2723" w14:textId="77777777" w:rsidR="00D16BC5" w:rsidRDefault="00D16BC5" w:rsidP="00D16BC5">
                      <w:pPr>
                        <w:pStyle w:val="FrameContents"/>
                      </w:pPr>
                    </w:p>
                  </w:txbxContent>
                </v:textbox>
                <w10:wrap anchory="page"/>
              </v:shape>
            </w:pict>
          </mc:Fallback>
        </mc:AlternateContent>
      </w:r>
    </w:p>
    <w:p w14:paraId="52191CB8" w14:textId="77777777" w:rsidR="00D16BC5" w:rsidRDefault="001464FC" w:rsidP="00D16BC5">
      <w:pPr>
        <w:rPr>
          <w:sz w:val="2"/>
          <w:szCs w:val="2"/>
          <w:lang w:val="x-none" w:eastAsia="x-none"/>
        </w:rPr>
      </w:pPr>
      <w:r>
        <w:rPr>
          <w:noProof/>
        </w:rPr>
        <mc:AlternateContent>
          <mc:Choice Requires="wps">
            <w:drawing>
              <wp:anchor distT="0" distB="0" distL="114935" distR="114935" simplePos="0" relativeHeight="251665408" behindDoc="1" locked="0" layoutInCell="1" allowOverlap="1" wp14:anchorId="746B1B5B" wp14:editId="4C056E37">
                <wp:simplePos x="0" y="0"/>
                <wp:positionH relativeFrom="column">
                  <wp:posOffset>-363220</wp:posOffset>
                </wp:positionH>
                <wp:positionV relativeFrom="page">
                  <wp:posOffset>218440</wp:posOffset>
                </wp:positionV>
                <wp:extent cx="264160" cy="266700"/>
                <wp:effectExtent l="0" t="0" r="0" b="0"/>
                <wp:wrapNone/>
                <wp:docPr id="18"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4160" cy="266700"/>
                        </a:xfrm>
                        <a:prstGeom prst="rect">
                          <a:avLst/>
                        </a:prstGeom>
                        <a:solidFill>
                          <a:srgbClr val="FFFFFF">
                            <a:alpha val="0"/>
                          </a:srgbClr>
                        </a:solidFill>
                        <a:ln>
                          <a:noFill/>
                        </a:ln>
                      </wps:spPr>
                      <wps:txbx>
                        <w:txbxContent>
                          <w:p w14:paraId="2BD23F85" w14:textId="77777777" w:rsidR="00D16BC5" w:rsidRDefault="00D16BC5" w:rsidP="00D16BC5">
                            <w:pPr>
                              <w:pStyle w:val="FrameContents"/>
                            </w:pPr>
                          </w:p>
                        </w:txbxContent>
                      </wps:txbx>
                      <wps:bodyPr rot="0" vert="horz" wrap="square" lIns="635" tIns="635" rIns="635" bIns="635"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6B1B5B" id="Text Box 18" o:spid="_x0000_s1039" type="#_x0000_t202" style="position:absolute;left:0;text-align:left;margin-left:-28.6pt;margin-top:17.2pt;width:20.8pt;height:21pt;z-index:-251651072;visibility:visible;mso-wrap-style:square;mso-width-percent:0;mso-height-percent:0;mso-wrap-distance-left:9.05pt;mso-wrap-distance-top:0;mso-wrap-distance-right:9.05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" stroked="f">
                <v:fill opacity="0"/>
                <v:textbox inset=".05pt,.05pt,.05pt,.05pt">
                  <w:txbxContent>
                    <w:p w14:paraId="2BD23F85" w14:textId="77777777" w:rsidR="00D16BC5" w:rsidRDefault="00D16BC5" w:rsidP="00D16BC5">
                      <w:pPr>
                        <w:pStyle w:val="FrameContents"/>
                      </w:pPr>
                    </w:p>
                  </w:txbxContent>
                </v:textbox>
                <w10:wrap anchory="page"/>
              </v:shape>
            </w:pict>
          </mc:Fallback>
        </mc:AlternateContent>
      </w:r>
    </w:p>
    <w:p w14:paraId="286FB0D0" w14:textId="77777777" w:rsidR="00D16BC5" w:rsidRDefault="00D16BC5" w:rsidP="00D16BC5">
      <w:pPr>
        <w:pStyle w:val="Level1"/>
      </w:pPr>
      <w:r>
        <w:t xml:space="preserve">Investment </w:t>
      </w:r>
      <w:r>
        <w:rPr>
          <w:lang w:val="en-US"/>
        </w:rPr>
        <w:t>considerations</w:t>
      </w:r>
    </w:p>
    <w:tbl>
      <w:tblPr>
        <w:tblW w:w="0" w:type="auto"/>
        <w:tblInd w:w="108" w:type="dxa"/>
        <w:tblLayout w:type="fixed"/>
        <w:tblLook w:val="0000" w:firstRow="0" w:lastRow="0" w:firstColumn="0" w:lastColumn="0" w:noHBand="0" w:noVBand="0"/>
      </w:tblPr>
      <w:tblGrid>
        <w:gridCol w:w="968"/>
        <w:gridCol w:w="968"/>
        <w:gridCol w:w="7958"/>
      </w:tblGrid>
      <w:tr w:rsidR="00D16BC5" w14:paraId="358D4364" w14:textId="77777777">
        <w:trPr>
          <w:trHeight w:val="397"/>
        </w:trPr>
        <w:tc>
          <w:tcPr>
            <w:tcW w:w="968" w:type="dxa"/>
            <w:tcBorders>
              <w:top w:val="single" w:sz="4" w:space="0" w:color="FFFFFF"/>
              <w:left w:val="single" w:sz="4" w:space="0" w:color="FFFFFF"/>
              <w:bottom w:val="single" w:sz="4" w:space="0" w:color="FFFFFF"/>
              <w:right w:val="single" w:sz="4" w:space="0" w:color="FFFFFF"/>
            </w:tcBorders>
            <w:shd w:val="clear" w:color="auto" w:fill="4EBFC7"/>
            <w:vAlign w:val="center"/>
          </w:tcPr>
          <w:p w14:paraId="5FDED99A" w14:textId="77777777" w:rsidR="00D16BC5" w:rsidRDefault="00D16BC5">
            <w:pPr>
              <w:pStyle w:val="TableHeaderOther"/>
            </w:pPr>
            <w:r>
              <w:t>Client 1</w:t>
            </w:r>
          </w:p>
        </w:tc>
        <w:tc>
          <w:tcPr>
            <w:tcW w:w="968" w:type="dxa"/>
            <w:tcBorders>
              <w:top w:val="single" w:sz="4" w:space="0" w:color="FFFFFF"/>
              <w:left w:val="single" w:sz="4" w:space="0" w:color="FFFFFF"/>
              <w:bottom w:val="single" w:sz="4" w:space="0" w:color="FFFFFF"/>
              <w:right w:val="single" w:sz="4" w:space="0" w:color="FFFFFF"/>
            </w:tcBorders>
            <w:shd w:val="clear" w:color="auto" w:fill="4EBFC7"/>
            <w:vAlign w:val="center"/>
          </w:tcPr>
          <w:p w14:paraId="034ED213" w14:textId="77777777" w:rsidR="00D16BC5" w:rsidRDefault="00D16BC5">
            <w:pPr>
              <w:pStyle w:val="TableHeaderOther"/>
            </w:pPr>
            <w:r>
              <w:t>Client 2</w:t>
            </w:r>
          </w:p>
        </w:tc>
        <w:tc>
          <w:tcPr>
            <w:tcW w:w="7958" w:type="dxa"/>
            <w:tcBorders>
              <w:top w:val="single" w:sz="4" w:space="0" w:color="FFFFFF"/>
              <w:left w:val="single" w:sz="4" w:space="0" w:color="FFFFFF"/>
              <w:bottom w:val="single" w:sz="4" w:space="0" w:color="FFFFFF"/>
              <w:right w:val="single" w:sz="4" w:space="0" w:color="FFFFFF"/>
            </w:tcBorders>
            <w:shd w:val="clear" w:color="auto" w:fill="4EBFC7"/>
            <w:vAlign w:val="center"/>
          </w:tcPr>
          <w:p w14:paraId="01DDD050" w14:textId="77777777" w:rsidR="00D16BC5" w:rsidRDefault="00D16BC5">
            <w:pPr>
              <w:pStyle w:val="TableHeaderOther"/>
              <w:snapToGrid w:val="0"/>
            </w:pPr>
          </w:p>
        </w:tc>
      </w:tr>
      <w:tr w:rsidR="00D16BC5" w14:paraId="653E1D5C" w14:textId="77777777">
        <w:trPr>
          <w:trHeight w:val="397"/>
        </w:trPr>
        <w:tc>
          <w:tcPr>
            <w:tcW w:w="9894" w:type="dxa"/>
            <w:gridSpan w:val="3"/>
            <w:tcBorders>
              <w:top w:val="single" w:sz="4" w:space="0" w:color="C0C0C0"/>
              <w:bottom w:val="single" w:sz="4" w:space="0" w:color="C0C0C0"/>
            </w:tcBorders>
            <w:vAlign w:val="center"/>
          </w:tcPr>
          <w:p w14:paraId="075F11E4" w14:textId="77777777" w:rsidR="00D16BC5" w:rsidRDefault="00D16BC5">
            <w:pPr>
              <w:jc w:val="left"/>
            </w:pPr>
            <w:r>
              <w:t>Do you have a preference to access specific investments?</w:t>
            </w:r>
          </w:p>
        </w:tc>
      </w:tr>
      <w:tr w:rsidR="00D16BC5" w14:paraId="5CB2AB4E" w14:textId="77777777">
        <w:trPr>
          <w:trHeight w:val="397"/>
        </w:trPr>
        <w:tc>
          <w:tcPr>
            <w:tcW w:w="968" w:type="dxa"/>
            <w:tcBorders>
              <w:top w:val="single" w:sz="4" w:space="0" w:color="C0C0C0"/>
              <w:bottom w:val="single" w:sz="4" w:space="0" w:color="C0C0C0"/>
              <w:right w:val="single" w:sz="4" w:space="0" w:color="C0C0C0"/>
            </w:tcBorders>
            <w:vAlign w:val="center"/>
          </w:tcPr>
          <w:p w14:paraId="1AF941D8" w14:textId="77777777" w:rsidR="00D16BC5" w:rsidRDefault="00EA3899">
            <w:pPr>
              <w:jc w:val="center"/>
            </w:pPr>
            <w:sdt>
              <w:sdtPr>
                <w:rPr>
                  <w:rFonts w:ascii="MS Gothic" w:eastAsia="MS Gothic" w:hAnsi="MS Gothic" w:hint="eastAsia"/>
                </w:rPr>
                <w:id w:val="1727636647"/>
                <w14:checkbox>
                  <w14:checked w14:val="0"/>
                  <w14:checkedState w14:val="2612" w14:font="MS Gothic"/>
                  <w14:uncheckedState w14:val="2610" w14:font="MS Gothic"/>
                </w14:checkbox>
              </w:sdtPr>
              <w:sdtEndPr/>
              <w:sdtContent>
                <w:r w:rsidR="00D84DF6">
                  <w:rPr>
                    <w:rFonts w:ascii="MS Gothic" w:eastAsia="MS Gothic" w:hAnsi="MS Gothic" w:hint="eastAsia"/>
                  </w:rPr>
                  <w:t>☐</w:t>
                </w:r>
              </w:sdtContent>
            </w:sdt>
          </w:p>
        </w:tc>
        <w:tc>
          <w:tcPr>
            <w:tcW w:w="968" w:type="dxa"/>
            <w:tcBorders>
              <w:top w:val="single" w:sz="4" w:space="0" w:color="C0C0C0"/>
              <w:left w:val="single" w:sz="4" w:space="0" w:color="C0C0C0"/>
              <w:bottom w:val="single" w:sz="4" w:space="0" w:color="C0C0C0"/>
              <w:right w:val="single" w:sz="4" w:space="0" w:color="C0C0C0"/>
            </w:tcBorders>
            <w:vAlign w:val="center"/>
          </w:tcPr>
          <w:p w14:paraId="675FB2C4" w14:textId="77777777" w:rsidR="00D16BC5" w:rsidRDefault="00EA3899">
            <w:pPr>
              <w:jc w:val="center"/>
            </w:pPr>
            <w:sdt>
              <w:sdtPr>
                <w:rPr>
                  <w:rFonts w:ascii="MS Gothic" w:eastAsia="MS Gothic" w:hAnsi="MS Gothic" w:hint="eastAsia"/>
                </w:rPr>
                <w:id w:val="1061987695"/>
                <w14:checkbox>
                  <w14:checked w14:val="0"/>
                  <w14:checkedState w14:val="2612" w14:font="MS Gothic"/>
                  <w14:uncheckedState w14:val="2610" w14:font="MS Gothic"/>
                </w14:checkbox>
              </w:sdtPr>
              <w:sdtEndPr/>
              <w:sdtContent>
                <w:r w:rsidR="00D84DF6">
                  <w:rPr>
                    <w:rFonts w:ascii="MS Gothic" w:eastAsia="MS Gothic" w:hAnsi="MS Gothic" w:hint="eastAsia"/>
                  </w:rPr>
                  <w:t>☐</w:t>
                </w:r>
              </w:sdtContent>
            </w:sdt>
          </w:p>
        </w:tc>
        <w:tc>
          <w:tcPr>
            <w:tcW w:w="7958" w:type="dxa"/>
            <w:tcBorders>
              <w:top w:val="single" w:sz="4" w:space="0" w:color="C0C0C0"/>
              <w:left w:val="single" w:sz="4" w:space="0" w:color="C0C0C0"/>
              <w:bottom w:val="single" w:sz="4" w:space="0" w:color="C0C0C0"/>
            </w:tcBorders>
            <w:vAlign w:val="center"/>
          </w:tcPr>
          <w:p w14:paraId="5D59E4FD" w14:textId="77777777" w:rsidR="00D16BC5" w:rsidRDefault="00D16BC5">
            <w:pPr>
              <w:jc w:val="left"/>
            </w:pPr>
            <w:r>
              <w:t xml:space="preserve">No </w:t>
            </w:r>
            <w:proofErr w:type="gramStart"/>
            <w:r>
              <w:t>particular preference</w:t>
            </w:r>
            <w:proofErr w:type="gramEnd"/>
          </w:p>
        </w:tc>
      </w:tr>
      <w:tr w:rsidR="00D16BC5" w14:paraId="432C05C1" w14:textId="77777777">
        <w:trPr>
          <w:trHeight w:val="397"/>
        </w:trPr>
        <w:tc>
          <w:tcPr>
            <w:tcW w:w="968" w:type="dxa"/>
            <w:tcBorders>
              <w:top w:val="single" w:sz="4" w:space="0" w:color="C0C0C0"/>
              <w:bottom w:val="single" w:sz="4" w:space="0" w:color="C0C0C0"/>
              <w:right w:val="single" w:sz="4" w:space="0" w:color="C0C0C0"/>
            </w:tcBorders>
            <w:vAlign w:val="center"/>
          </w:tcPr>
          <w:p w14:paraId="4D62B0AB" w14:textId="77777777" w:rsidR="00D16BC5" w:rsidRDefault="00EA3899">
            <w:pPr>
              <w:jc w:val="center"/>
            </w:pPr>
            <w:sdt>
              <w:sdtPr>
                <w:rPr>
                  <w:rFonts w:ascii="MS Gothic" w:eastAsia="MS Gothic" w:hAnsi="MS Gothic" w:hint="eastAsia"/>
                </w:rPr>
                <w:id w:val="-1619750567"/>
                <w14:checkbox>
                  <w14:checked w14:val="0"/>
                  <w14:checkedState w14:val="2612" w14:font="MS Gothic"/>
                  <w14:uncheckedState w14:val="2610" w14:font="MS Gothic"/>
                </w14:checkbox>
              </w:sdtPr>
              <w:sdtEndPr/>
              <w:sdtContent>
                <w:r w:rsidR="00D84DF6">
                  <w:rPr>
                    <w:rFonts w:ascii="MS Gothic" w:eastAsia="MS Gothic" w:hAnsi="MS Gothic" w:hint="eastAsia"/>
                  </w:rPr>
                  <w:t>☐</w:t>
                </w:r>
              </w:sdtContent>
            </w:sdt>
          </w:p>
        </w:tc>
        <w:tc>
          <w:tcPr>
            <w:tcW w:w="968" w:type="dxa"/>
            <w:tcBorders>
              <w:top w:val="single" w:sz="4" w:space="0" w:color="C0C0C0"/>
              <w:left w:val="single" w:sz="4" w:space="0" w:color="C0C0C0"/>
              <w:bottom w:val="single" w:sz="4" w:space="0" w:color="C0C0C0"/>
              <w:right w:val="single" w:sz="4" w:space="0" w:color="C0C0C0"/>
            </w:tcBorders>
            <w:vAlign w:val="center"/>
          </w:tcPr>
          <w:p w14:paraId="5E206816" w14:textId="77777777" w:rsidR="00D16BC5" w:rsidRDefault="00EA3899">
            <w:pPr>
              <w:jc w:val="center"/>
            </w:pPr>
            <w:sdt>
              <w:sdtPr>
                <w:rPr>
                  <w:rFonts w:ascii="MS Gothic" w:eastAsia="MS Gothic" w:hAnsi="MS Gothic" w:hint="eastAsia"/>
                </w:rPr>
                <w:id w:val="1224488883"/>
                <w14:checkbox>
                  <w14:checked w14:val="0"/>
                  <w14:checkedState w14:val="2612" w14:font="MS Gothic"/>
                  <w14:uncheckedState w14:val="2610" w14:font="MS Gothic"/>
                </w14:checkbox>
              </w:sdtPr>
              <w:sdtEndPr/>
              <w:sdtContent>
                <w:r w:rsidR="00D84DF6">
                  <w:rPr>
                    <w:rFonts w:ascii="MS Gothic" w:eastAsia="MS Gothic" w:hAnsi="MS Gothic" w:hint="eastAsia"/>
                  </w:rPr>
                  <w:t>☐</w:t>
                </w:r>
              </w:sdtContent>
            </w:sdt>
          </w:p>
        </w:tc>
        <w:tc>
          <w:tcPr>
            <w:tcW w:w="7958" w:type="dxa"/>
            <w:tcBorders>
              <w:top w:val="single" w:sz="4" w:space="0" w:color="C0C0C0"/>
              <w:left w:val="single" w:sz="4" w:space="0" w:color="C0C0C0"/>
              <w:bottom w:val="single" w:sz="4" w:space="0" w:color="C0C0C0"/>
            </w:tcBorders>
            <w:vAlign w:val="center"/>
          </w:tcPr>
          <w:p w14:paraId="1C45F746" w14:textId="77777777" w:rsidR="00D16BC5" w:rsidRDefault="00D16BC5">
            <w:pPr>
              <w:jc w:val="left"/>
            </w:pPr>
            <w:r>
              <w:t>Shares and ETFs</w:t>
            </w:r>
          </w:p>
        </w:tc>
      </w:tr>
      <w:tr w:rsidR="00D16BC5" w14:paraId="42DC7D68" w14:textId="77777777">
        <w:trPr>
          <w:trHeight w:val="397"/>
        </w:trPr>
        <w:tc>
          <w:tcPr>
            <w:tcW w:w="968" w:type="dxa"/>
            <w:tcBorders>
              <w:top w:val="single" w:sz="4" w:space="0" w:color="C0C0C0"/>
              <w:bottom w:val="single" w:sz="4" w:space="0" w:color="C0C0C0"/>
              <w:right w:val="single" w:sz="4" w:space="0" w:color="C0C0C0"/>
            </w:tcBorders>
            <w:vAlign w:val="center"/>
          </w:tcPr>
          <w:p w14:paraId="0AE5A857" w14:textId="77777777" w:rsidR="00D16BC5" w:rsidRDefault="00EA3899">
            <w:pPr>
              <w:jc w:val="center"/>
            </w:pPr>
            <w:sdt>
              <w:sdtPr>
                <w:rPr>
                  <w:rFonts w:ascii="MS Gothic" w:eastAsia="MS Gothic" w:hAnsi="MS Gothic" w:hint="eastAsia"/>
                </w:rPr>
                <w:id w:val="435092769"/>
                <w14:checkbox>
                  <w14:checked w14:val="0"/>
                  <w14:checkedState w14:val="2612" w14:font="MS Gothic"/>
                  <w14:uncheckedState w14:val="2610" w14:font="MS Gothic"/>
                </w14:checkbox>
              </w:sdtPr>
              <w:sdtEndPr/>
              <w:sdtContent>
                <w:r w:rsidR="00D84DF6">
                  <w:rPr>
                    <w:rFonts w:ascii="MS Gothic" w:eastAsia="MS Gothic" w:hAnsi="MS Gothic" w:hint="eastAsia"/>
                  </w:rPr>
                  <w:t>☐</w:t>
                </w:r>
              </w:sdtContent>
            </w:sdt>
          </w:p>
        </w:tc>
        <w:tc>
          <w:tcPr>
            <w:tcW w:w="968" w:type="dxa"/>
            <w:tcBorders>
              <w:top w:val="single" w:sz="4" w:space="0" w:color="C0C0C0"/>
              <w:left w:val="single" w:sz="4" w:space="0" w:color="C0C0C0"/>
              <w:bottom w:val="single" w:sz="4" w:space="0" w:color="C0C0C0"/>
              <w:right w:val="single" w:sz="4" w:space="0" w:color="C0C0C0"/>
            </w:tcBorders>
            <w:vAlign w:val="center"/>
          </w:tcPr>
          <w:p w14:paraId="2777C250" w14:textId="77777777" w:rsidR="00D16BC5" w:rsidRDefault="00EA3899">
            <w:pPr>
              <w:jc w:val="center"/>
            </w:pPr>
            <w:sdt>
              <w:sdtPr>
                <w:rPr>
                  <w:rFonts w:ascii="MS Gothic" w:eastAsia="MS Gothic" w:hAnsi="MS Gothic" w:hint="eastAsia"/>
                </w:rPr>
                <w:id w:val="750086597"/>
                <w14:checkbox>
                  <w14:checked w14:val="0"/>
                  <w14:checkedState w14:val="2612" w14:font="MS Gothic"/>
                  <w14:uncheckedState w14:val="2610" w14:font="MS Gothic"/>
                </w14:checkbox>
              </w:sdtPr>
              <w:sdtEndPr/>
              <w:sdtContent>
                <w:r w:rsidR="00D84DF6">
                  <w:rPr>
                    <w:rFonts w:ascii="MS Gothic" w:eastAsia="MS Gothic" w:hAnsi="MS Gothic" w:hint="eastAsia"/>
                  </w:rPr>
                  <w:t>☐</w:t>
                </w:r>
              </w:sdtContent>
            </w:sdt>
          </w:p>
        </w:tc>
        <w:tc>
          <w:tcPr>
            <w:tcW w:w="7958" w:type="dxa"/>
            <w:tcBorders>
              <w:top w:val="single" w:sz="4" w:space="0" w:color="C0C0C0"/>
              <w:left w:val="single" w:sz="4" w:space="0" w:color="C0C0C0"/>
              <w:bottom w:val="single" w:sz="4" w:space="0" w:color="C0C0C0"/>
            </w:tcBorders>
            <w:vAlign w:val="center"/>
          </w:tcPr>
          <w:p w14:paraId="38662D16" w14:textId="77777777" w:rsidR="00D16BC5" w:rsidRDefault="00D16BC5">
            <w:pPr>
              <w:jc w:val="left"/>
            </w:pPr>
            <w:r>
              <w:t>Managed funds and managed accounts</w:t>
            </w:r>
          </w:p>
        </w:tc>
      </w:tr>
      <w:tr w:rsidR="00D16BC5" w14:paraId="2C8F9195" w14:textId="77777777">
        <w:trPr>
          <w:trHeight w:val="397"/>
        </w:trPr>
        <w:tc>
          <w:tcPr>
            <w:tcW w:w="968" w:type="dxa"/>
            <w:tcBorders>
              <w:top w:val="single" w:sz="4" w:space="0" w:color="C0C0C0"/>
              <w:bottom w:val="single" w:sz="4" w:space="0" w:color="C0C0C0"/>
              <w:right w:val="single" w:sz="4" w:space="0" w:color="C0C0C0"/>
            </w:tcBorders>
            <w:vAlign w:val="center"/>
          </w:tcPr>
          <w:p w14:paraId="1FC3E583" w14:textId="77777777" w:rsidR="00D16BC5" w:rsidRDefault="00EA3899">
            <w:pPr>
              <w:jc w:val="center"/>
            </w:pPr>
            <w:sdt>
              <w:sdtPr>
                <w:rPr>
                  <w:rFonts w:ascii="MS Gothic" w:eastAsia="MS Gothic" w:hAnsi="MS Gothic" w:hint="eastAsia"/>
                </w:rPr>
                <w:id w:val="484138069"/>
                <w14:checkbox>
                  <w14:checked w14:val="0"/>
                  <w14:checkedState w14:val="2612" w14:font="MS Gothic"/>
                  <w14:uncheckedState w14:val="2610" w14:font="MS Gothic"/>
                </w14:checkbox>
              </w:sdtPr>
              <w:sdtEndPr/>
              <w:sdtContent>
                <w:r w:rsidR="00D84DF6">
                  <w:rPr>
                    <w:rFonts w:ascii="MS Gothic" w:eastAsia="MS Gothic" w:hAnsi="MS Gothic" w:hint="eastAsia"/>
                  </w:rPr>
                  <w:t>☐</w:t>
                </w:r>
              </w:sdtContent>
            </w:sdt>
          </w:p>
        </w:tc>
        <w:tc>
          <w:tcPr>
            <w:tcW w:w="968" w:type="dxa"/>
            <w:tcBorders>
              <w:top w:val="single" w:sz="4" w:space="0" w:color="C0C0C0"/>
              <w:left w:val="single" w:sz="4" w:space="0" w:color="C0C0C0"/>
              <w:bottom w:val="single" w:sz="4" w:space="0" w:color="C0C0C0"/>
              <w:right w:val="single" w:sz="4" w:space="0" w:color="C0C0C0"/>
            </w:tcBorders>
            <w:vAlign w:val="center"/>
          </w:tcPr>
          <w:p w14:paraId="39488731" w14:textId="77777777" w:rsidR="00D16BC5" w:rsidRDefault="00EA3899">
            <w:pPr>
              <w:jc w:val="center"/>
            </w:pPr>
            <w:sdt>
              <w:sdtPr>
                <w:rPr>
                  <w:rFonts w:ascii="MS Gothic" w:eastAsia="MS Gothic" w:hAnsi="MS Gothic" w:hint="eastAsia"/>
                </w:rPr>
                <w:id w:val="1778360778"/>
                <w14:checkbox>
                  <w14:checked w14:val="0"/>
                  <w14:checkedState w14:val="2612" w14:font="MS Gothic"/>
                  <w14:uncheckedState w14:val="2610" w14:font="MS Gothic"/>
                </w14:checkbox>
              </w:sdtPr>
              <w:sdtEndPr/>
              <w:sdtContent>
                <w:r w:rsidR="00D84DF6">
                  <w:rPr>
                    <w:rFonts w:ascii="MS Gothic" w:eastAsia="MS Gothic" w:hAnsi="MS Gothic" w:hint="eastAsia"/>
                  </w:rPr>
                  <w:t>☐</w:t>
                </w:r>
              </w:sdtContent>
            </w:sdt>
          </w:p>
        </w:tc>
        <w:tc>
          <w:tcPr>
            <w:tcW w:w="7958" w:type="dxa"/>
            <w:tcBorders>
              <w:top w:val="single" w:sz="4" w:space="0" w:color="C0C0C0"/>
              <w:left w:val="single" w:sz="4" w:space="0" w:color="C0C0C0"/>
              <w:bottom w:val="single" w:sz="4" w:space="0" w:color="C0C0C0"/>
            </w:tcBorders>
            <w:vAlign w:val="center"/>
          </w:tcPr>
          <w:p w14:paraId="2E7729E9" w14:textId="77777777" w:rsidR="00D16BC5" w:rsidRDefault="00D16BC5">
            <w:pPr>
              <w:jc w:val="left"/>
            </w:pPr>
            <w:r>
              <w:t>Alternative investments</w:t>
            </w:r>
          </w:p>
        </w:tc>
      </w:tr>
      <w:tr w:rsidR="00D16BC5" w14:paraId="19E2323A" w14:textId="77777777">
        <w:trPr>
          <w:trHeight w:val="397"/>
        </w:trPr>
        <w:tc>
          <w:tcPr>
            <w:tcW w:w="968" w:type="dxa"/>
            <w:tcBorders>
              <w:top w:val="single" w:sz="4" w:space="0" w:color="C0C0C0"/>
              <w:bottom w:val="single" w:sz="4" w:space="0" w:color="C0C0C0"/>
              <w:right w:val="single" w:sz="4" w:space="0" w:color="C0C0C0"/>
            </w:tcBorders>
            <w:vAlign w:val="center"/>
          </w:tcPr>
          <w:p w14:paraId="1AD0D4FA" w14:textId="77777777" w:rsidR="00D16BC5" w:rsidRDefault="00EA3899">
            <w:pPr>
              <w:jc w:val="center"/>
            </w:pPr>
            <w:sdt>
              <w:sdtPr>
                <w:rPr>
                  <w:rFonts w:ascii="MS Gothic" w:eastAsia="MS Gothic" w:hAnsi="MS Gothic" w:hint="eastAsia"/>
                </w:rPr>
                <w:id w:val="-210195155"/>
                <w14:checkbox>
                  <w14:checked w14:val="0"/>
                  <w14:checkedState w14:val="2612" w14:font="MS Gothic"/>
                  <w14:uncheckedState w14:val="2610" w14:font="MS Gothic"/>
                </w14:checkbox>
              </w:sdtPr>
              <w:sdtEndPr/>
              <w:sdtContent>
                <w:r w:rsidR="00D84DF6">
                  <w:rPr>
                    <w:rFonts w:ascii="MS Gothic" w:eastAsia="MS Gothic" w:hAnsi="MS Gothic" w:hint="eastAsia"/>
                  </w:rPr>
                  <w:t>☐</w:t>
                </w:r>
              </w:sdtContent>
            </w:sdt>
          </w:p>
        </w:tc>
        <w:tc>
          <w:tcPr>
            <w:tcW w:w="968" w:type="dxa"/>
            <w:tcBorders>
              <w:top w:val="single" w:sz="4" w:space="0" w:color="C0C0C0"/>
              <w:left w:val="single" w:sz="4" w:space="0" w:color="C0C0C0"/>
              <w:bottom w:val="single" w:sz="4" w:space="0" w:color="C0C0C0"/>
              <w:right w:val="single" w:sz="4" w:space="0" w:color="C0C0C0"/>
            </w:tcBorders>
            <w:vAlign w:val="center"/>
          </w:tcPr>
          <w:p w14:paraId="5887381C" w14:textId="77777777" w:rsidR="00D16BC5" w:rsidRDefault="00EA3899">
            <w:pPr>
              <w:jc w:val="center"/>
            </w:pPr>
            <w:sdt>
              <w:sdtPr>
                <w:rPr>
                  <w:rFonts w:ascii="MS Gothic" w:eastAsia="MS Gothic" w:hAnsi="MS Gothic" w:hint="eastAsia"/>
                </w:rPr>
                <w:id w:val="-659308655"/>
                <w14:checkbox>
                  <w14:checked w14:val="0"/>
                  <w14:checkedState w14:val="2612" w14:font="MS Gothic"/>
                  <w14:uncheckedState w14:val="2610" w14:font="MS Gothic"/>
                </w14:checkbox>
              </w:sdtPr>
              <w:sdtEndPr/>
              <w:sdtContent>
                <w:r w:rsidR="00D84DF6">
                  <w:rPr>
                    <w:rFonts w:ascii="MS Gothic" w:eastAsia="MS Gothic" w:hAnsi="MS Gothic" w:hint="eastAsia"/>
                  </w:rPr>
                  <w:t>☐</w:t>
                </w:r>
              </w:sdtContent>
            </w:sdt>
          </w:p>
        </w:tc>
        <w:tc>
          <w:tcPr>
            <w:tcW w:w="7958" w:type="dxa"/>
            <w:tcBorders>
              <w:top w:val="single" w:sz="4" w:space="0" w:color="C0C0C0"/>
              <w:left w:val="single" w:sz="4" w:space="0" w:color="C0C0C0"/>
              <w:bottom w:val="single" w:sz="4" w:space="0" w:color="C0C0C0"/>
            </w:tcBorders>
            <w:vAlign w:val="center"/>
          </w:tcPr>
          <w:p w14:paraId="56807A57" w14:textId="77777777" w:rsidR="00D16BC5" w:rsidRDefault="00D16BC5">
            <w:pPr>
              <w:jc w:val="left"/>
            </w:pPr>
            <w:r>
              <w:t>Term deposits</w:t>
            </w:r>
          </w:p>
        </w:tc>
      </w:tr>
      <w:tr w:rsidR="00D16BC5" w14:paraId="3FBEA1E7" w14:textId="77777777">
        <w:trPr>
          <w:trHeight w:val="397"/>
        </w:trPr>
        <w:tc>
          <w:tcPr>
            <w:tcW w:w="968" w:type="dxa"/>
            <w:tcBorders>
              <w:top w:val="single" w:sz="4" w:space="0" w:color="C0C0C0"/>
              <w:bottom w:val="single" w:sz="4" w:space="0" w:color="C0C0C0"/>
              <w:right w:val="single" w:sz="4" w:space="0" w:color="C0C0C0"/>
            </w:tcBorders>
            <w:vAlign w:val="center"/>
          </w:tcPr>
          <w:p w14:paraId="15AD8DA6" w14:textId="77777777" w:rsidR="00D16BC5" w:rsidRDefault="00EA3899">
            <w:pPr>
              <w:jc w:val="center"/>
            </w:pPr>
            <w:sdt>
              <w:sdtPr>
                <w:rPr>
                  <w:rFonts w:ascii="MS Gothic" w:eastAsia="MS Gothic" w:hAnsi="MS Gothic" w:hint="eastAsia"/>
                </w:rPr>
                <w:id w:val="1797177310"/>
                <w14:checkbox>
                  <w14:checked w14:val="0"/>
                  <w14:checkedState w14:val="2612" w14:font="MS Gothic"/>
                  <w14:uncheckedState w14:val="2610" w14:font="MS Gothic"/>
                </w14:checkbox>
              </w:sdtPr>
              <w:sdtEndPr/>
              <w:sdtContent>
                <w:r w:rsidR="00D84DF6">
                  <w:rPr>
                    <w:rFonts w:ascii="MS Gothic" w:eastAsia="MS Gothic" w:hAnsi="MS Gothic" w:hint="eastAsia"/>
                  </w:rPr>
                  <w:t>☐</w:t>
                </w:r>
              </w:sdtContent>
            </w:sdt>
          </w:p>
        </w:tc>
        <w:tc>
          <w:tcPr>
            <w:tcW w:w="968" w:type="dxa"/>
            <w:tcBorders>
              <w:top w:val="single" w:sz="4" w:space="0" w:color="C0C0C0"/>
              <w:left w:val="single" w:sz="4" w:space="0" w:color="C0C0C0"/>
              <w:bottom w:val="single" w:sz="4" w:space="0" w:color="C0C0C0"/>
              <w:right w:val="single" w:sz="4" w:space="0" w:color="C0C0C0"/>
            </w:tcBorders>
            <w:vAlign w:val="center"/>
          </w:tcPr>
          <w:p w14:paraId="3E1FE415" w14:textId="77777777" w:rsidR="00D16BC5" w:rsidRDefault="00EA3899">
            <w:pPr>
              <w:jc w:val="center"/>
            </w:pPr>
            <w:sdt>
              <w:sdtPr>
                <w:rPr>
                  <w:rFonts w:ascii="MS Gothic" w:eastAsia="MS Gothic" w:hAnsi="MS Gothic" w:hint="eastAsia"/>
                </w:rPr>
                <w:id w:val="1314993363"/>
                <w14:checkbox>
                  <w14:checked w14:val="0"/>
                  <w14:checkedState w14:val="2612" w14:font="MS Gothic"/>
                  <w14:uncheckedState w14:val="2610" w14:font="MS Gothic"/>
                </w14:checkbox>
              </w:sdtPr>
              <w:sdtEndPr/>
              <w:sdtContent>
                <w:r w:rsidR="00D84DF6">
                  <w:rPr>
                    <w:rFonts w:ascii="MS Gothic" w:eastAsia="MS Gothic" w:hAnsi="MS Gothic" w:hint="eastAsia"/>
                  </w:rPr>
                  <w:t>☐</w:t>
                </w:r>
              </w:sdtContent>
            </w:sdt>
          </w:p>
        </w:tc>
        <w:tc>
          <w:tcPr>
            <w:tcW w:w="7958" w:type="dxa"/>
            <w:tcBorders>
              <w:top w:val="single" w:sz="4" w:space="0" w:color="C0C0C0"/>
              <w:left w:val="single" w:sz="4" w:space="0" w:color="C0C0C0"/>
              <w:bottom w:val="single" w:sz="4" w:space="0" w:color="C0C0C0"/>
            </w:tcBorders>
            <w:vAlign w:val="center"/>
          </w:tcPr>
          <w:p w14:paraId="687DDE1B" w14:textId="77777777" w:rsidR="00D16BC5" w:rsidRDefault="00D16BC5">
            <w:pPr>
              <w:jc w:val="left"/>
            </w:pPr>
            <w:r>
              <w:t>Ethical-socially responsible investments</w:t>
            </w:r>
          </w:p>
        </w:tc>
      </w:tr>
      <w:tr w:rsidR="00D16BC5" w14:paraId="5D6DF7E3" w14:textId="77777777">
        <w:trPr>
          <w:trHeight w:val="397"/>
        </w:trPr>
        <w:tc>
          <w:tcPr>
            <w:tcW w:w="968" w:type="dxa"/>
            <w:tcBorders>
              <w:top w:val="single" w:sz="4" w:space="0" w:color="C0C0C0"/>
              <w:bottom w:val="single" w:sz="4" w:space="0" w:color="C0C0C0"/>
              <w:right w:val="single" w:sz="4" w:space="0" w:color="C0C0C0"/>
            </w:tcBorders>
            <w:vAlign w:val="center"/>
          </w:tcPr>
          <w:p w14:paraId="0F55EA92" w14:textId="77777777" w:rsidR="00D16BC5" w:rsidRDefault="00EA3899">
            <w:pPr>
              <w:jc w:val="center"/>
            </w:pPr>
            <w:sdt>
              <w:sdtPr>
                <w:rPr>
                  <w:rFonts w:ascii="MS Gothic" w:eastAsia="MS Gothic" w:hAnsi="MS Gothic" w:hint="eastAsia"/>
                </w:rPr>
                <w:id w:val="1141762060"/>
                <w14:checkbox>
                  <w14:checked w14:val="0"/>
                  <w14:checkedState w14:val="2612" w14:font="MS Gothic"/>
                  <w14:uncheckedState w14:val="2610" w14:font="MS Gothic"/>
                </w14:checkbox>
              </w:sdtPr>
              <w:sdtEndPr/>
              <w:sdtContent>
                <w:r w:rsidR="00D84DF6">
                  <w:rPr>
                    <w:rFonts w:ascii="MS Gothic" w:eastAsia="MS Gothic" w:hAnsi="MS Gothic" w:hint="eastAsia"/>
                  </w:rPr>
                  <w:t>☐</w:t>
                </w:r>
              </w:sdtContent>
            </w:sdt>
          </w:p>
        </w:tc>
        <w:tc>
          <w:tcPr>
            <w:tcW w:w="968" w:type="dxa"/>
            <w:tcBorders>
              <w:top w:val="single" w:sz="4" w:space="0" w:color="C0C0C0"/>
              <w:left w:val="single" w:sz="4" w:space="0" w:color="C0C0C0"/>
              <w:bottom w:val="single" w:sz="4" w:space="0" w:color="C0C0C0"/>
              <w:right w:val="single" w:sz="4" w:space="0" w:color="C0C0C0"/>
            </w:tcBorders>
            <w:vAlign w:val="center"/>
          </w:tcPr>
          <w:p w14:paraId="6E1499BC" w14:textId="77777777" w:rsidR="00D16BC5" w:rsidRDefault="00EA3899">
            <w:pPr>
              <w:jc w:val="center"/>
            </w:pPr>
            <w:sdt>
              <w:sdtPr>
                <w:rPr>
                  <w:rFonts w:ascii="MS Gothic" w:eastAsia="MS Gothic" w:hAnsi="MS Gothic" w:hint="eastAsia"/>
                </w:rPr>
                <w:id w:val="-2110644117"/>
                <w14:checkbox>
                  <w14:checked w14:val="0"/>
                  <w14:checkedState w14:val="2612" w14:font="MS Gothic"/>
                  <w14:uncheckedState w14:val="2610" w14:font="MS Gothic"/>
                </w14:checkbox>
              </w:sdtPr>
              <w:sdtEndPr/>
              <w:sdtContent>
                <w:r w:rsidR="00D84DF6">
                  <w:rPr>
                    <w:rFonts w:ascii="MS Gothic" w:eastAsia="MS Gothic" w:hAnsi="MS Gothic" w:hint="eastAsia"/>
                  </w:rPr>
                  <w:t>☐</w:t>
                </w:r>
              </w:sdtContent>
            </w:sdt>
          </w:p>
        </w:tc>
        <w:tc>
          <w:tcPr>
            <w:tcW w:w="7958" w:type="dxa"/>
            <w:tcBorders>
              <w:top w:val="single" w:sz="4" w:space="0" w:color="C0C0C0"/>
              <w:left w:val="single" w:sz="4" w:space="0" w:color="C0C0C0"/>
              <w:bottom w:val="single" w:sz="4" w:space="0" w:color="C0C0C0"/>
            </w:tcBorders>
            <w:vAlign w:val="center"/>
          </w:tcPr>
          <w:p w14:paraId="275AB211" w14:textId="77777777" w:rsidR="00D16BC5" w:rsidRDefault="00D16BC5">
            <w:pPr>
              <w:jc w:val="left"/>
            </w:pPr>
            <w:r>
              <w:t xml:space="preserve">Other: </w:t>
            </w:r>
          </w:p>
        </w:tc>
      </w:tr>
      <w:tr w:rsidR="00D16BC5" w14:paraId="457CE339" w14:textId="77777777">
        <w:trPr>
          <w:trHeight w:val="397"/>
        </w:trPr>
        <w:tc>
          <w:tcPr>
            <w:tcW w:w="9894" w:type="dxa"/>
            <w:gridSpan w:val="3"/>
            <w:tcBorders>
              <w:top w:val="single" w:sz="4" w:space="0" w:color="C0C0C0"/>
              <w:bottom w:val="single" w:sz="4" w:space="0" w:color="C0C0C0"/>
            </w:tcBorders>
            <w:vAlign w:val="center"/>
          </w:tcPr>
          <w:p w14:paraId="5ECBA4C4" w14:textId="77777777" w:rsidR="00D16BC5" w:rsidRDefault="00D16BC5">
            <w:pPr>
              <w:jc w:val="left"/>
            </w:pPr>
            <w:r>
              <w:t>Are the following important to you?</w:t>
            </w:r>
          </w:p>
        </w:tc>
      </w:tr>
      <w:tr w:rsidR="00D16BC5" w14:paraId="6A9026E6" w14:textId="77777777">
        <w:trPr>
          <w:trHeight w:val="397"/>
        </w:trPr>
        <w:tc>
          <w:tcPr>
            <w:tcW w:w="968" w:type="dxa"/>
            <w:tcBorders>
              <w:top w:val="single" w:sz="4" w:space="0" w:color="C0C0C0"/>
              <w:bottom w:val="single" w:sz="4" w:space="0" w:color="C0C0C0"/>
              <w:right w:val="single" w:sz="4" w:space="0" w:color="C0C0C0"/>
            </w:tcBorders>
            <w:vAlign w:val="center"/>
          </w:tcPr>
          <w:p w14:paraId="6325CA63" w14:textId="77777777" w:rsidR="00D16BC5" w:rsidRDefault="00EA3899">
            <w:pPr>
              <w:jc w:val="center"/>
            </w:pPr>
            <w:sdt>
              <w:sdtPr>
                <w:rPr>
                  <w:rFonts w:ascii="MS Gothic" w:eastAsia="MS Gothic" w:hAnsi="MS Gothic" w:hint="eastAsia"/>
                </w:rPr>
                <w:id w:val="3104750"/>
                <w14:checkbox>
                  <w14:checked w14:val="0"/>
                  <w14:checkedState w14:val="2612" w14:font="MS Gothic"/>
                  <w14:uncheckedState w14:val="2610" w14:font="MS Gothic"/>
                </w14:checkbox>
              </w:sdtPr>
              <w:sdtEndPr/>
              <w:sdtContent>
                <w:r w:rsidR="00D84DF6">
                  <w:rPr>
                    <w:rFonts w:ascii="MS Gothic" w:eastAsia="MS Gothic" w:hAnsi="MS Gothic" w:hint="eastAsia"/>
                  </w:rPr>
                  <w:t>☐</w:t>
                </w:r>
              </w:sdtContent>
            </w:sdt>
          </w:p>
        </w:tc>
        <w:tc>
          <w:tcPr>
            <w:tcW w:w="968" w:type="dxa"/>
            <w:tcBorders>
              <w:top w:val="single" w:sz="4" w:space="0" w:color="C0C0C0"/>
              <w:left w:val="single" w:sz="4" w:space="0" w:color="C0C0C0"/>
              <w:bottom w:val="single" w:sz="4" w:space="0" w:color="C0C0C0"/>
              <w:right w:val="single" w:sz="4" w:space="0" w:color="C0C0C0"/>
            </w:tcBorders>
            <w:vAlign w:val="center"/>
          </w:tcPr>
          <w:p w14:paraId="3BD21926" w14:textId="77777777" w:rsidR="00D16BC5" w:rsidRDefault="00EA3899">
            <w:pPr>
              <w:jc w:val="center"/>
            </w:pPr>
            <w:sdt>
              <w:sdtPr>
                <w:rPr>
                  <w:rFonts w:ascii="MS Gothic" w:eastAsia="MS Gothic" w:hAnsi="MS Gothic" w:hint="eastAsia"/>
                </w:rPr>
                <w:id w:val="-1277015010"/>
                <w14:checkbox>
                  <w14:checked w14:val="0"/>
                  <w14:checkedState w14:val="2612" w14:font="MS Gothic"/>
                  <w14:uncheckedState w14:val="2610" w14:font="MS Gothic"/>
                </w14:checkbox>
              </w:sdtPr>
              <w:sdtEndPr/>
              <w:sdtContent>
                <w:r w:rsidR="00D84DF6">
                  <w:rPr>
                    <w:rFonts w:ascii="MS Gothic" w:eastAsia="MS Gothic" w:hAnsi="MS Gothic" w:hint="eastAsia"/>
                  </w:rPr>
                  <w:t>☐</w:t>
                </w:r>
              </w:sdtContent>
            </w:sdt>
          </w:p>
        </w:tc>
        <w:tc>
          <w:tcPr>
            <w:tcW w:w="7958" w:type="dxa"/>
            <w:tcBorders>
              <w:top w:val="single" w:sz="4" w:space="0" w:color="C0C0C0"/>
              <w:left w:val="single" w:sz="4" w:space="0" w:color="C0C0C0"/>
              <w:bottom w:val="single" w:sz="4" w:space="0" w:color="C0C0C0"/>
            </w:tcBorders>
            <w:vAlign w:val="center"/>
          </w:tcPr>
          <w:p w14:paraId="061B90D6" w14:textId="65E71035" w:rsidR="00D16BC5" w:rsidRDefault="00D16BC5">
            <w:pPr>
              <w:jc w:val="left"/>
            </w:pPr>
            <w:r>
              <w:t>Low cost is primary goal</w:t>
            </w:r>
          </w:p>
        </w:tc>
      </w:tr>
      <w:tr w:rsidR="00D16BC5" w14:paraId="37C5B480" w14:textId="77777777">
        <w:trPr>
          <w:trHeight w:val="397"/>
        </w:trPr>
        <w:tc>
          <w:tcPr>
            <w:tcW w:w="968" w:type="dxa"/>
            <w:tcBorders>
              <w:top w:val="single" w:sz="4" w:space="0" w:color="C0C0C0"/>
              <w:bottom w:val="single" w:sz="4" w:space="0" w:color="C0C0C0"/>
              <w:right w:val="single" w:sz="4" w:space="0" w:color="C0C0C0"/>
            </w:tcBorders>
            <w:vAlign w:val="center"/>
          </w:tcPr>
          <w:p w14:paraId="3731387F" w14:textId="77777777" w:rsidR="00D16BC5" w:rsidRDefault="00EA3899">
            <w:pPr>
              <w:jc w:val="center"/>
            </w:pPr>
            <w:sdt>
              <w:sdtPr>
                <w:rPr>
                  <w:rFonts w:ascii="MS Gothic" w:eastAsia="MS Gothic" w:hAnsi="MS Gothic" w:hint="eastAsia"/>
                </w:rPr>
                <w:id w:val="225581166"/>
                <w14:checkbox>
                  <w14:checked w14:val="0"/>
                  <w14:checkedState w14:val="2612" w14:font="MS Gothic"/>
                  <w14:uncheckedState w14:val="2610" w14:font="MS Gothic"/>
                </w14:checkbox>
              </w:sdtPr>
              <w:sdtEndPr/>
              <w:sdtContent>
                <w:r w:rsidR="00D84DF6">
                  <w:rPr>
                    <w:rFonts w:ascii="MS Gothic" w:eastAsia="MS Gothic" w:hAnsi="MS Gothic" w:hint="eastAsia"/>
                  </w:rPr>
                  <w:t>☐</w:t>
                </w:r>
              </w:sdtContent>
            </w:sdt>
          </w:p>
        </w:tc>
        <w:tc>
          <w:tcPr>
            <w:tcW w:w="968" w:type="dxa"/>
            <w:tcBorders>
              <w:top w:val="single" w:sz="4" w:space="0" w:color="C0C0C0"/>
              <w:left w:val="single" w:sz="4" w:space="0" w:color="C0C0C0"/>
              <w:bottom w:val="single" w:sz="4" w:space="0" w:color="C0C0C0"/>
              <w:right w:val="single" w:sz="4" w:space="0" w:color="C0C0C0"/>
            </w:tcBorders>
            <w:vAlign w:val="center"/>
          </w:tcPr>
          <w:p w14:paraId="76512C09" w14:textId="77777777" w:rsidR="00D16BC5" w:rsidRDefault="00EA3899">
            <w:pPr>
              <w:jc w:val="center"/>
            </w:pPr>
            <w:sdt>
              <w:sdtPr>
                <w:rPr>
                  <w:rFonts w:ascii="MS Gothic" w:eastAsia="MS Gothic" w:hAnsi="MS Gothic" w:hint="eastAsia"/>
                </w:rPr>
                <w:id w:val="973257229"/>
                <w14:checkbox>
                  <w14:checked w14:val="0"/>
                  <w14:checkedState w14:val="2612" w14:font="MS Gothic"/>
                  <w14:uncheckedState w14:val="2610" w14:font="MS Gothic"/>
                </w14:checkbox>
              </w:sdtPr>
              <w:sdtEndPr/>
              <w:sdtContent>
                <w:r w:rsidR="00D84DF6">
                  <w:rPr>
                    <w:rFonts w:ascii="MS Gothic" w:eastAsia="MS Gothic" w:hAnsi="MS Gothic" w:hint="eastAsia"/>
                  </w:rPr>
                  <w:t>☐</w:t>
                </w:r>
              </w:sdtContent>
            </w:sdt>
          </w:p>
        </w:tc>
        <w:tc>
          <w:tcPr>
            <w:tcW w:w="7958" w:type="dxa"/>
            <w:tcBorders>
              <w:top w:val="single" w:sz="4" w:space="0" w:color="C0C0C0"/>
              <w:left w:val="single" w:sz="4" w:space="0" w:color="C0C0C0"/>
              <w:bottom w:val="single" w:sz="4" w:space="0" w:color="C0C0C0"/>
            </w:tcBorders>
            <w:vAlign w:val="center"/>
          </w:tcPr>
          <w:p w14:paraId="2313558D" w14:textId="77777777" w:rsidR="00D16BC5" w:rsidRDefault="00D16BC5">
            <w:pPr>
              <w:jc w:val="left"/>
            </w:pPr>
            <w:r>
              <w:t>Holding accounts with one provider</w:t>
            </w:r>
          </w:p>
        </w:tc>
      </w:tr>
      <w:tr w:rsidR="00D16BC5" w14:paraId="22AB34EF" w14:textId="77777777">
        <w:trPr>
          <w:trHeight w:val="397"/>
        </w:trPr>
        <w:tc>
          <w:tcPr>
            <w:tcW w:w="968" w:type="dxa"/>
            <w:tcBorders>
              <w:top w:val="single" w:sz="4" w:space="0" w:color="C0C0C0"/>
              <w:bottom w:val="single" w:sz="4" w:space="0" w:color="C0C0C0"/>
              <w:right w:val="single" w:sz="4" w:space="0" w:color="C0C0C0"/>
            </w:tcBorders>
            <w:vAlign w:val="center"/>
          </w:tcPr>
          <w:p w14:paraId="36AA67C5" w14:textId="77777777" w:rsidR="00D16BC5" w:rsidRDefault="00EA3899">
            <w:pPr>
              <w:jc w:val="center"/>
            </w:pPr>
            <w:sdt>
              <w:sdtPr>
                <w:rPr>
                  <w:rFonts w:ascii="MS Gothic" w:eastAsia="MS Gothic" w:hAnsi="MS Gothic" w:hint="eastAsia"/>
                </w:rPr>
                <w:id w:val="-1771848977"/>
                <w14:checkbox>
                  <w14:checked w14:val="0"/>
                  <w14:checkedState w14:val="2612" w14:font="MS Gothic"/>
                  <w14:uncheckedState w14:val="2610" w14:font="MS Gothic"/>
                </w14:checkbox>
              </w:sdtPr>
              <w:sdtEndPr/>
              <w:sdtContent>
                <w:r w:rsidR="00D84DF6">
                  <w:rPr>
                    <w:rFonts w:ascii="MS Gothic" w:eastAsia="MS Gothic" w:hAnsi="MS Gothic" w:hint="eastAsia"/>
                  </w:rPr>
                  <w:t>☐</w:t>
                </w:r>
              </w:sdtContent>
            </w:sdt>
          </w:p>
        </w:tc>
        <w:tc>
          <w:tcPr>
            <w:tcW w:w="968" w:type="dxa"/>
            <w:tcBorders>
              <w:top w:val="single" w:sz="4" w:space="0" w:color="C0C0C0"/>
              <w:left w:val="single" w:sz="4" w:space="0" w:color="C0C0C0"/>
              <w:bottom w:val="single" w:sz="4" w:space="0" w:color="C0C0C0"/>
              <w:right w:val="single" w:sz="4" w:space="0" w:color="C0C0C0"/>
            </w:tcBorders>
            <w:vAlign w:val="center"/>
          </w:tcPr>
          <w:p w14:paraId="425BBF2B" w14:textId="77777777" w:rsidR="00D16BC5" w:rsidRDefault="00EA3899">
            <w:pPr>
              <w:jc w:val="center"/>
            </w:pPr>
            <w:sdt>
              <w:sdtPr>
                <w:rPr>
                  <w:rFonts w:ascii="MS Gothic" w:eastAsia="MS Gothic" w:hAnsi="MS Gothic" w:hint="eastAsia"/>
                </w:rPr>
                <w:id w:val="-1183207216"/>
                <w14:checkbox>
                  <w14:checked w14:val="0"/>
                  <w14:checkedState w14:val="2612" w14:font="MS Gothic"/>
                  <w14:uncheckedState w14:val="2610" w14:font="MS Gothic"/>
                </w14:checkbox>
              </w:sdtPr>
              <w:sdtEndPr/>
              <w:sdtContent>
                <w:r w:rsidR="00D84DF6">
                  <w:rPr>
                    <w:rFonts w:ascii="MS Gothic" w:eastAsia="MS Gothic" w:hAnsi="MS Gothic" w:hint="eastAsia"/>
                  </w:rPr>
                  <w:t>☐</w:t>
                </w:r>
              </w:sdtContent>
            </w:sdt>
          </w:p>
        </w:tc>
        <w:tc>
          <w:tcPr>
            <w:tcW w:w="7958" w:type="dxa"/>
            <w:tcBorders>
              <w:top w:val="single" w:sz="4" w:space="0" w:color="C0C0C0"/>
              <w:left w:val="single" w:sz="4" w:space="0" w:color="C0C0C0"/>
              <w:bottom w:val="single" w:sz="4" w:space="0" w:color="C0C0C0"/>
            </w:tcBorders>
            <w:vAlign w:val="center"/>
          </w:tcPr>
          <w:p w14:paraId="54C19CDA" w14:textId="77777777" w:rsidR="00D16BC5" w:rsidRDefault="00D16BC5">
            <w:pPr>
              <w:jc w:val="left"/>
            </w:pPr>
            <w:r>
              <w:t>Broad investment menu or choice</w:t>
            </w:r>
          </w:p>
        </w:tc>
      </w:tr>
      <w:tr w:rsidR="00D16BC5" w14:paraId="251DB53C" w14:textId="77777777">
        <w:trPr>
          <w:trHeight w:val="397"/>
        </w:trPr>
        <w:tc>
          <w:tcPr>
            <w:tcW w:w="968" w:type="dxa"/>
            <w:tcBorders>
              <w:top w:val="single" w:sz="4" w:space="0" w:color="C0C0C0"/>
              <w:bottom w:val="single" w:sz="4" w:space="0" w:color="C0C0C0"/>
              <w:right w:val="single" w:sz="4" w:space="0" w:color="C0C0C0"/>
            </w:tcBorders>
            <w:vAlign w:val="center"/>
          </w:tcPr>
          <w:p w14:paraId="1D1A7138" w14:textId="77777777" w:rsidR="00D16BC5" w:rsidRDefault="00EA3899">
            <w:pPr>
              <w:jc w:val="center"/>
            </w:pPr>
            <w:sdt>
              <w:sdtPr>
                <w:rPr>
                  <w:rFonts w:ascii="MS Gothic" w:eastAsia="MS Gothic" w:hAnsi="MS Gothic" w:hint="eastAsia"/>
                </w:rPr>
                <w:id w:val="-1741007022"/>
                <w14:checkbox>
                  <w14:checked w14:val="0"/>
                  <w14:checkedState w14:val="2612" w14:font="MS Gothic"/>
                  <w14:uncheckedState w14:val="2610" w14:font="MS Gothic"/>
                </w14:checkbox>
              </w:sdtPr>
              <w:sdtEndPr/>
              <w:sdtContent>
                <w:r w:rsidR="00D84DF6">
                  <w:rPr>
                    <w:rFonts w:ascii="MS Gothic" w:eastAsia="MS Gothic" w:hAnsi="MS Gothic" w:hint="eastAsia"/>
                  </w:rPr>
                  <w:t>☐</w:t>
                </w:r>
              </w:sdtContent>
            </w:sdt>
          </w:p>
        </w:tc>
        <w:tc>
          <w:tcPr>
            <w:tcW w:w="968" w:type="dxa"/>
            <w:tcBorders>
              <w:top w:val="single" w:sz="4" w:space="0" w:color="C0C0C0"/>
              <w:left w:val="single" w:sz="4" w:space="0" w:color="C0C0C0"/>
              <w:bottom w:val="single" w:sz="4" w:space="0" w:color="C0C0C0"/>
              <w:right w:val="single" w:sz="4" w:space="0" w:color="C0C0C0"/>
            </w:tcBorders>
            <w:vAlign w:val="center"/>
          </w:tcPr>
          <w:p w14:paraId="1A763442" w14:textId="77777777" w:rsidR="00D16BC5" w:rsidRDefault="00EA3899">
            <w:pPr>
              <w:jc w:val="center"/>
            </w:pPr>
            <w:sdt>
              <w:sdtPr>
                <w:rPr>
                  <w:rFonts w:ascii="MS Gothic" w:eastAsia="MS Gothic" w:hAnsi="MS Gothic" w:hint="eastAsia"/>
                </w:rPr>
                <w:id w:val="-1414768321"/>
                <w14:checkbox>
                  <w14:checked w14:val="0"/>
                  <w14:checkedState w14:val="2612" w14:font="MS Gothic"/>
                  <w14:uncheckedState w14:val="2610" w14:font="MS Gothic"/>
                </w14:checkbox>
              </w:sdtPr>
              <w:sdtEndPr/>
              <w:sdtContent>
                <w:r w:rsidR="00D84DF6">
                  <w:rPr>
                    <w:rFonts w:ascii="MS Gothic" w:eastAsia="MS Gothic" w:hAnsi="MS Gothic" w:hint="eastAsia"/>
                  </w:rPr>
                  <w:t>☐</w:t>
                </w:r>
              </w:sdtContent>
            </w:sdt>
          </w:p>
        </w:tc>
        <w:tc>
          <w:tcPr>
            <w:tcW w:w="7958" w:type="dxa"/>
            <w:tcBorders>
              <w:top w:val="single" w:sz="4" w:space="0" w:color="C0C0C0"/>
              <w:left w:val="single" w:sz="4" w:space="0" w:color="C0C0C0"/>
              <w:bottom w:val="single" w:sz="4" w:space="0" w:color="C0C0C0"/>
            </w:tcBorders>
            <w:vAlign w:val="center"/>
          </w:tcPr>
          <w:p w14:paraId="43BF8352" w14:textId="77777777" w:rsidR="00D16BC5" w:rsidRDefault="00D16BC5">
            <w:pPr>
              <w:jc w:val="left"/>
            </w:pPr>
            <w:r>
              <w:t>Investment transparency – ability to view the underlying investments</w:t>
            </w:r>
          </w:p>
        </w:tc>
      </w:tr>
      <w:tr w:rsidR="00D16BC5" w14:paraId="4316C071" w14:textId="77777777">
        <w:trPr>
          <w:trHeight w:val="397"/>
        </w:trPr>
        <w:tc>
          <w:tcPr>
            <w:tcW w:w="968" w:type="dxa"/>
            <w:tcBorders>
              <w:top w:val="single" w:sz="4" w:space="0" w:color="C0C0C0"/>
              <w:bottom w:val="single" w:sz="4" w:space="0" w:color="C0C0C0"/>
              <w:right w:val="single" w:sz="4" w:space="0" w:color="C0C0C0"/>
            </w:tcBorders>
            <w:vAlign w:val="center"/>
          </w:tcPr>
          <w:p w14:paraId="7FBE8D78" w14:textId="77777777" w:rsidR="00D16BC5" w:rsidRDefault="00EA3899">
            <w:pPr>
              <w:jc w:val="center"/>
            </w:pPr>
            <w:sdt>
              <w:sdtPr>
                <w:rPr>
                  <w:rFonts w:ascii="MS Gothic" w:eastAsia="MS Gothic" w:hAnsi="MS Gothic" w:hint="eastAsia"/>
                </w:rPr>
                <w:id w:val="-1253977492"/>
                <w14:checkbox>
                  <w14:checked w14:val="0"/>
                  <w14:checkedState w14:val="2612" w14:font="MS Gothic"/>
                  <w14:uncheckedState w14:val="2610" w14:font="MS Gothic"/>
                </w14:checkbox>
              </w:sdtPr>
              <w:sdtEndPr/>
              <w:sdtContent>
                <w:r w:rsidR="00D84DF6">
                  <w:rPr>
                    <w:rFonts w:ascii="MS Gothic" w:eastAsia="MS Gothic" w:hAnsi="MS Gothic" w:hint="eastAsia"/>
                  </w:rPr>
                  <w:t>☐</w:t>
                </w:r>
              </w:sdtContent>
            </w:sdt>
          </w:p>
        </w:tc>
        <w:tc>
          <w:tcPr>
            <w:tcW w:w="968" w:type="dxa"/>
            <w:tcBorders>
              <w:top w:val="single" w:sz="4" w:space="0" w:color="C0C0C0"/>
              <w:left w:val="single" w:sz="4" w:space="0" w:color="C0C0C0"/>
              <w:bottom w:val="single" w:sz="4" w:space="0" w:color="C0C0C0"/>
              <w:right w:val="single" w:sz="4" w:space="0" w:color="C0C0C0"/>
            </w:tcBorders>
            <w:vAlign w:val="center"/>
          </w:tcPr>
          <w:p w14:paraId="4C462A28" w14:textId="77777777" w:rsidR="00D16BC5" w:rsidRDefault="00EA3899">
            <w:pPr>
              <w:jc w:val="center"/>
            </w:pPr>
            <w:sdt>
              <w:sdtPr>
                <w:rPr>
                  <w:rFonts w:ascii="MS Gothic" w:eastAsia="MS Gothic" w:hAnsi="MS Gothic" w:hint="eastAsia"/>
                </w:rPr>
                <w:id w:val="-127005365"/>
                <w14:checkbox>
                  <w14:checked w14:val="0"/>
                  <w14:checkedState w14:val="2612" w14:font="MS Gothic"/>
                  <w14:uncheckedState w14:val="2610" w14:font="MS Gothic"/>
                </w14:checkbox>
              </w:sdtPr>
              <w:sdtEndPr/>
              <w:sdtContent>
                <w:r w:rsidR="00D84DF6">
                  <w:rPr>
                    <w:rFonts w:ascii="MS Gothic" w:eastAsia="MS Gothic" w:hAnsi="MS Gothic" w:hint="eastAsia"/>
                  </w:rPr>
                  <w:t>☐</w:t>
                </w:r>
              </w:sdtContent>
            </w:sdt>
          </w:p>
        </w:tc>
        <w:tc>
          <w:tcPr>
            <w:tcW w:w="7958" w:type="dxa"/>
            <w:tcBorders>
              <w:top w:val="single" w:sz="4" w:space="0" w:color="C0C0C0"/>
              <w:left w:val="single" w:sz="4" w:space="0" w:color="C0C0C0"/>
              <w:bottom w:val="single" w:sz="4" w:space="0" w:color="C0C0C0"/>
            </w:tcBorders>
            <w:vAlign w:val="center"/>
          </w:tcPr>
          <w:p w14:paraId="3ACC1A39" w14:textId="77777777" w:rsidR="00D16BC5" w:rsidRDefault="00D16BC5">
            <w:pPr>
              <w:jc w:val="left"/>
            </w:pPr>
            <w:r>
              <w:t>Ability to pay for advice via the fund/platform</w:t>
            </w:r>
          </w:p>
        </w:tc>
      </w:tr>
      <w:tr w:rsidR="00D16BC5" w14:paraId="2A739D25" w14:textId="77777777">
        <w:trPr>
          <w:trHeight w:val="397"/>
        </w:trPr>
        <w:tc>
          <w:tcPr>
            <w:tcW w:w="968" w:type="dxa"/>
            <w:tcBorders>
              <w:top w:val="single" w:sz="4" w:space="0" w:color="C0C0C0"/>
              <w:bottom w:val="single" w:sz="4" w:space="0" w:color="C0C0C0"/>
              <w:right w:val="single" w:sz="4" w:space="0" w:color="C0C0C0"/>
            </w:tcBorders>
            <w:vAlign w:val="center"/>
          </w:tcPr>
          <w:p w14:paraId="5AE190AE" w14:textId="77777777" w:rsidR="00D16BC5" w:rsidRDefault="00EA3899">
            <w:pPr>
              <w:jc w:val="center"/>
            </w:pPr>
            <w:sdt>
              <w:sdtPr>
                <w:rPr>
                  <w:rFonts w:ascii="MS Gothic" w:eastAsia="MS Gothic" w:hAnsi="MS Gothic" w:hint="eastAsia"/>
                </w:rPr>
                <w:id w:val="1370889105"/>
                <w14:checkbox>
                  <w14:checked w14:val="0"/>
                  <w14:checkedState w14:val="2612" w14:font="MS Gothic"/>
                  <w14:uncheckedState w14:val="2610" w14:font="MS Gothic"/>
                </w14:checkbox>
              </w:sdtPr>
              <w:sdtEndPr/>
              <w:sdtContent>
                <w:r w:rsidR="00D84DF6">
                  <w:rPr>
                    <w:rFonts w:ascii="MS Gothic" w:eastAsia="MS Gothic" w:hAnsi="MS Gothic" w:hint="eastAsia"/>
                  </w:rPr>
                  <w:t>☐</w:t>
                </w:r>
              </w:sdtContent>
            </w:sdt>
          </w:p>
        </w:tc>
        <w:tc>
          <w:tcPr>
            <w:tcW w:w="968" w:type="dxa"/>
            <w:tcBorders>
              <w:top w:val="single" w:sz="4" w:space="0" w:color="C0C0C0"/>
              <w:left w:val="single" w:sz="4" w:space="0" w:color="C0C0C0"/>
              <w:bottom w:val="single" w:sz="4" w:space="0" w:color="C0C0C0"/>
              <w:right w:val="single" w:sz="4" w:space="0" w:color="C0C0C0"/>
            </w:tcBorders>
            <w:vAlign w:val="center"/>
          </w:tcPr>
          <w:p w14:paraId="1A78570D" w14:textId="77777777" w:rsidR="00D16BC5" w:rsidRDefault="00EA3899">
            <w:pPr>
              <w:jc w:val="center"/>
            </w:pPr>
            <w:sdt>
              <w:sdtPr>
                <w:rPr>
                  <w:rFonts w:ascii="MS Gothic" w:eastAsia="MS Gothic" w:hAnsi="MS Gothic" w:hint="eastAsia"/>
                </w:rPr>
                <w:id w:val="50192243"/>
                <w14:checkbox>
                  <w14:checked w14:val="0"/>
                  <w14:checkedState w14:val="2612" w14:font="MS Gothic"/>
                  <w14:uncheckedState w14:val="2610" w14:font="MS Gothic"/>
                </w14:checkbox>
              </w:sdtPr>
              <w:sdtEndPr/>
              <w:sdtContent>
                <w:r w:rsidR="00D84DF6">
                  <w:rPr>
                    <w:rFonts w:ascii="MS Gothic" w:eastAsia="MS Gothic" w:hAnsi="MS Gothic" w:hint="eastAsia"/>
                  </w:rPr>
                  <w:t>☐</w:t>
                </w:r>
              </w:sdtContent>
            </w:sdt>
          </w:p>
        </w:tc>
        <w:tc>
          <w:tcPr>
            <w:tcW w:w="7958" w:type="dxa"/>
            <w:tcBorders>
              <w:top w:val="single" w:sz="4" w:space="0" w:color="C0C0C0"/>
              <w:left w:val="single" w:sz="4" w:space="0" w:color="C0C0C0"/>
              <w:bottom w:val="single" w:sz="4" w:space="0" w:color="C0C0C0"/>
            </w:tcBorders>
            <w:vAlign w:val="center"/>
          </w:tcPr>
          <w:p w14:paraId="15B06085" w14:textId="77777777" w:rsidR="00D16BC5" w:rsidRDefault="00D16BC5">
            <w:pPr>
              <w:jc w:val="left"/>
            </w:pPr>
            <w:r>
              <w:t>Access to specific features</w:t>
            </w:r>
          </w:p>
        </w:tc>
      </w:tr>
      <w:tr w:rsidR="00D16BC5" w14:paraId="79324E59" w14:textId="77777777">
        <w:trPr>
          <w:trHeight w:val="397"/>
        </w:trPr>
        <w:tc>
          <w:tcPr>
            <w:tcW w:w="9894" w:type="dxa"/>
            <w:gridSpan w:val="3"/>
            <w:tcBorders>
              <w:top w:val="single" w:sz="4" w:space="0" w:color="C0C0C0"/>
              <w:bottom w:val="single" w:sz="4" w:space="0" w:color="C0C0C0"/>
            </w:tcBorders>
            <w:vAlign w:val="center"/>
          </w:tcPr>
          <w:p w14:paraId="30604B37" w14:textId="77777777" w:rsidR="00D16BC5" w:rsidRDefault="00D16BC5">
            <w:pPr>
              <w:jc w:val="left"/>
            </w:pPr>
            <w:r>
              <w:t>Which of the following have you previously invested in?</w:t>
            </w:r>
          </w:p>
        </w:tc>
      </w:tr>
      <w:tr w:rsidR="00D16BC5" w14:paraId="47E30756" w14:textId="77777777">
        <w:trPr>
          <w:trHeight w:val="397"/>
        </w:trPr>
        <w:tc>
          <w:tcPr>
            <w:tcW w:w="968" w:type="dxa"/>
            <w:tcBorders>
              <w:top w:val="single" w:sz="4" w:space="0" w:color="C0C0C0"/>
              <w:bottom w:val="single" w:sz="4" w:space="0" w:color="C0C0C0"/>
              <w:right w:val="single" w:sz="4" w:space="0" w:color="C0C0C0"/>
            </w:tcBorders>
            <w:vAlign w:val="center"/>
          </w:tcPr>
          <w:p w14:paraId="19F4B694" w14:textId="77777777" w:rsidR="00D16BC5" w:rsidRDefault="00EA3899">
            <w:pPr>
              <w:jc w:val="center"/>
            </w:pPr>
            <w:sdt>
              <w:sdtPr>
                <w:rPr>
                  <w:rFonts w:ascii="MS Gothic" w:eastAsia="MS Gothic" w:hAnsi="MS Gothic" w:hint="eastAsia"/>
                </w:rPr>
                <w:id w:val="-1980449229"/>
                <w14:checkbox>
                  <w14:checked w14:val="0"/>
                  <w14:checkedState w14:val="2612" w14:font="MS Gothic"/>
                  <w14:uncheckedState w14:val="2610" w14:font="MS Gothic"/>
                </w14:checkbox>
              </w:sdtPr>
              <w:sdtEndPr/>
              <w:sdtContent>
                <w:r w:rsidR="00D84DF6">
                  <w:rPr>
                    <w:rFonts w:ascii="MS Gothic" w:eastAsia="MS Gothic" w:hAnsi="MS Gothic" w:hint="eastAsia"/>
                  </w:rPr>
                  <w:t>☐</w:t>
                </w:r>
              </w:sdtContent>
            </w:sdt>
          </w:p>
        </w:tc>
        <w:tc>
          <w:tcPr>
            <w:tcW w:w="968" w:type="dxa"/>
            <w:tcBorders>
              <w:top w:val="single" w:sz="4" w:space="0" w:color="C0C0C0"/>
              <w:left w:val="single" w:sz="4" w:space="0" w:color="C0C0C0"/>
              <w:bottom w:val="single" w:sz="4" w:space="0" w:color="C0C0C0"/>
              <w:right w:val="single" w:sz="4" w:space="0" w:color="C0C0C0"/>
            </w:tcBorders>
            <w:vAlign w:val="center"/>
          </w:tcPr>
          <w:p w14:paraId="5C0D042F" w14:textId="77777777" w:rsidR="00D16BC5" w:rsidRDefault="00EA3899">
            <w:pPr>
              <w:jc w:val="center"/>
            </w:pPr>
            <w:sdt>
              <w:sdtPr>
                <w:rPr>
                  <w:rFonts w:ascii="MS Gothic" w:eastAsia="MS Gothic" w:hAnsi="MS Gothic" w:hint="eastAsia"/>
                </w:rPr>
                <w:id w:val="1902239781"/>
                <w14:checkbox>
                  <w14:checked w14:val="0"/>
                  <w14:checkedState w14:val="2612" w14:font="MS Gothic"/>
                  <w14:uncheckedState w14:val="2610" w14:font="MS Gothic"/>
                </w14:checkbox>
              </w:sdtPr>
              <w:sdtEndPr/>
              <w:sdtContent>
                <w:r w:rsidR="00D84DF6">
                  <w:rPr>
                    <w:rFonts w:ascii="MS Gothic" w:eastAsia="MS Gothic" w:hAnsi="MS Gothic" w:hint="eastAsia"/>
                  </w:rPr>
                  <w:t>☐</w:t>
                </w:r>
              </w:sdtContent>
            </w:sdt>
          </w:p>
        </w:tc>
        <w:tc>
          <w:tcPr>
            <w:tcW w:w="7958" w:type="dxa"/>
            <w:tcBorders>
              <w:top w:val="single" w:sz="4" w:space="0" w:color="C0C0C0"/>
              <w:left w:val="single" w:sz="4" w:space="0" w:color="C0C0C0"/>
              <w:bottom w:val="single" w:sz="4" w:space="0" w:color="C0C0C0"/>
            </w:tcBorders>
            <w:vAlign w:val="center"/>
          </w:tcPr>
          <w:p w14:paraId="7A6676A8" w14:textId="77777777" w:rsidR="00D16BC5" w:rsidRDefault="00D16BC5">
            <w:pPr>
              <w:jc w:val="left"/>
            </w:pPr>
            <w:r>
              <w:t>Term deposits/savings accounts</w:t>
            </w:r>
          </w:p>
        </w:tc>
      </w:tr>
      <w:tr w:rsidR="00D16BC5" w14:paraId="7A5BEF6F" w14:textId="77777777">
        <w:trPr>
          <w:trHeight w:val="397"/>
        </w:trPr>
        <w:tc>
          <w:tcPr>
            <w:tcW w:w="968" w:type="dxa"/>
            <w:tcBorders>
              <w:top w:val="single" w:sz="4" w:space="0" w:color="C0C0C0"/>
              <w:bottom w:val="single" w:sz="4" w:space="0" w:color="C0C0C0"/>
              <w:right w:val="single" w:sz="4" w:space="0" w:color="C0C0C0"/>
            </w:tcBorders>
            <w:vAlign w:val="center"/>
          </w:tcPr>
          <w:p w14:paraId="6B9D5544" w14:textId="77777777" w:rsidR="00D16BC5" w:rsidRDefault="00EA3899">
            <w:pPr>
              <w:jc w:val="center"/>
            </w:pPr>
            <w:sdt>
              <w:sdtPr>
                <w:rPr>
                  <w:rFonts w:ascii="MS Gothic" w:eastAsia="MS Gothic" w:hAnsi="MS Gothic" w:hint="eastAsia"/>
                </w:rPr>
                <w:id w:val="1859843789"/>
                <w14:checkbox>
                  <w14:checked w14:val="0"/>
                  <w14:checkedState w14:val="2612" w14:font="MS Gothic"/>
                  <w14:uncheckedState w14:val="2610" w14:font="MS Gothic"/>
                </w14:checkbox>
              </w:sdtPr>
              <w:sdtEndPr/>
              <w:sdtContent>
                <w:r w:rsidR="00D84DF6">
                  <w:rPr>
                    <w:rFonts w:ascii="MS Gothic" w:eastAsia="MS Gothic" w:hAnsi="MS Gothic" w:hint="eastAsia"/>
                  </w:rPr>
                  <w:t>☐</w:t>
                </w:r>
              </w:sdtContent>
            </w:sdt>
          </w:p>
        </w:tc>
        <w:tc>
          <w:tcPr>
            <w:tcW w:w="968" w:type="dxa"/>
            <w:tcBorders>
              <w:top w:val="single" w:sz="4" w:space="0" w:color="C0C0C0"/>
              <w:left w:val="single" w:sz="4" w:space="0" w:color="C0C0C0"/>
              <w:bottom w:val="single" w:sz="4" w:space="0" w:color="C0C0C0"/>
              <w:right w:val="single" w:sz="4" w:space="0" w:color="C0C0C0"/>
            </w:tcBorders>
            <w:vAlign w:val="center"/>
          </w:tcPr>
          <w:p w14:paraId="0DDD088B" w14:textId="77777777" w:rsidR="00D16BC5" w:rsidRDefault="00EA3899">
            <w:pPr>
              <w:jc w:val="center"/>
            </w:pPr>
            <w:sdt>
              <w:sdtPr>
                <w:rPr>
                  <w:rFonts w:ascii="MS Gothic" w:eastAsia="MS Gothic" w:hAnsi="MS Gothic" w:hint="eastAsia"/>
                </w:rPr>
                <w:id w:val="739750779"/>
                <w14:checkbox>
                  <w14:checked w14:val="0"/>
                  <w14:checkedState w14:val="2612" w14:font="MS Gothic"/>
                  <w14:uncheckedState w14:val="2610" w14:font="MS Gothic"/>
                </w14:checkbox>
              </w:sdtPr>
              <w:sdtEndPr/>
              <w:sdtContent>
                <w:r w:rsidR="00D84DF6">
                  <w:rPr>
                    <w:rFonts w:ascii="MS Gothic" w:eastAsia="MS Gothic" w:hAnsi="MS Gothic" w:hint="eastAsia"/>
                  </w:rPr>
                  <w:t>☐</w:t>
                </w:r>
              </w:sdtContent>
            </w:sdt>
          </w:p>
        </w:tc>
        <w:tc>
          <w:tcPr>
            <w:tcW w:w="7958" w:type="dxa"/>
            <w:tcBorders>
              <w:top w:val="single" w:sz="4" w:space="0" w:color="C0C0C0"/>
              <w:left w:val="single" w:sz="4" w:space="0" w:color="C0C0C0"/>
              <w:bottom w:val="single" w:sz="4" w:space="0" w:color="C0C0C0"/>
            </w:tcBorders>
            <w:vAlign w:val="center"/>
          </w:tcPr>
          <w:p w14:paraId="739D7344" w14:textId="77777777" w:rsidR="00D16BC5" w:rsidRDefault="00D16BC5">
            <w:pPr>
              <w:jc w:val="left"/>
            </w:pPr>
            <w:r>
              <w:t>Managed funds and/or managed accounts</w:t>
            </w:r>
          </w:p>
        </w:tc>
      </w:tr>
      <w:tr w:rsidR="00D16BC5" w14:paraId="3F0804B4" w14:textId="77777777">
        <w:trPr>
          <w:trHeight w:val="397"/>
        </w:trPr>
        <w:tc>
          <w:tcPr>
            <w:tcW w:w="968" w:type="dxa"/>
            <w:tcBorders>
              <w:top w:val="single" w:sz="4" w:space="0" w:color="C0C0C0"/>
              <w:bottom w:val="single" w:sz="4" w:space="0" w:color="C0C0C0"/>
              <w:right w:val="single" w:sz="4" w:space="0" w:color="C0C0C0"/>
            </w:tcBorders>
            <w:vAlign w:val="center"/>
          </w:tcPr>
          <w:p w14:paraId="33FD7FB8" w14:textId="77777777" w:rsidR="00D16BC5" w:rsidRDefault="00EA3899">
            <w:pPr>
              <w:jc w:val="center"/>
            </w:pPr>
            <w:sdt>
              <w:sdtPr>
                <w:rPr>
                  <w:rFonts w:ascii="MS Gothic" w:eastAsia="MS Gothic" w:hAnsi="MS Gothic" w:hint="eastAsia"/>
                </w:rPr>
                <w:id w:val="-1420865065"/>
                <w14:checkbox>
                  <w14:checked w14:val="0"/>
                  <w14:checkedState w14:val="2612" w14:font="MS Gothic"/>
                  <w14:uncheckedState w14:val="2610" w14:font="MS Gothic"/>
                </w14:checkbox>
              </w:sdtPr>
              <w:sdtEndPr/>
              <w:sdtContent>
                <w:r w:rsidR="00D84DF6">
                  <w:rPr>
                    <w:rFonts w:ascii="MS Gothic" w:eastAsia="MS Gothic" w:hAnsi="MS Gothic" w:hint="eastAsia"/>
                  </w:rPr>
                  <w:t>☐</w:t>
                </w:r>
              </w:sdtContent>
            </w:sdt>
          </w:p>
        </w:tc>
        <w:tc>
          <w:tcPr>
            <w:tcW w:w="968" w:type="dxa"/>
            <w:tcBorders>
              <w:top w:val="single" w:sz="4" w:space="0" w:color="C0C0C0"/>
              <w:left w:val="single" w:sz="4" w:space="0" w:color="C0C0C0"/>
              <w:bottom w:val="single" w:sz="4" w:space="0" w:color="C0C0C0"/>
              <w:right w:val="single" w:sz="4" w:space="0" w:color="C0C0C0"/>
            </w:tcBorders>
            <w:vAlign w:val="center"/>
          </w:tcPr>
          <w:p w14:paraId="1F197C34" w14:textId="77777777" w:rsidR="00D16BC5" w:rsidRDefault="00EA3899">
            <w:pPr>
              <w:jc w:val="center"/>
            </w:pPr>
            <w:sdt>
              <w:sdtPr>
                <w:rPr>
                  <w:rFonts w:ascii="MS Gothic" w:eastAsia="MS Gothic" w:hAnsi="MS Gothic" w:hint="eastAsia"/>
                </w:rPr>
                <w:id w:val="-1481384865"/>
                <w14:checkbox>
                  <w14:checked w14:val="0"/>
                  <w14:checkedState w14:val="2612" w14:font="MS Gothic"/>
                  <w14:uncheckedState w14:val="2610" w14:font="MS Gothic"/>
                </w14:checkbox>
              </w:sdtPr>
              <w:sdtEndPr/>
              <w:sdtContent>
                <w:r w:rsidR="00D84DF6">
                  <w:rPr>
                    <w:rFonts w:ascii="MS Gothic" w:eastAsia="MS Gothic" w:hAnsi="MS Gothic" w:hint="eastAsia"/>
                  </w:rPr>
                  <w:t>☐</w:t>
                </w:r>
              </w:sdtContent>
            </w:sdt>
          </w:p>
        </w:tc>
        <w:tc>
          <w:tcPr>
            <w:tcW w:w="7958" w:type="dxa"/>
            <w:tcBorders>
              <w:top w:val="single" w:sz="4" w:space="0" w:color="C0C0C0"/>
              <w:left w:val="single" w:sz="4" w:space="0" w:color="C0C0C0"/>
              <w:bottom w:val="single" w:sz="4" w:space="0" w:color="C0C0C0"/>
            </w:tcBorders>
            <w:vAlign w:val="center"/>
          </w:tcPr>
          <w:p w14:paraId="2FBE9FDF" w14:textId="77777777" w:rsidR="00D16BC5" w:rsidRDefault="00D16BC5">
            <w:pPr>
              <w:jc w:val="left"/>
            </w:pPr>
            <w:r>
              <w:t>Shares or ETFs</w:t>
            </w:r>
          </w:p>
        </w:tc>
      </w:tr>
      <w:tr w:rsidR="00D16BC5" w14:paraId="12E8182E" w14:textId="77777777">
        <w:trPr>
          <w:trHeight w:val="397"/>
        </w:trPr>
        <w:tc>
          <w:tcPr>
            <w:tcW w:w="968" w:type="dxa"/>
            <w:tcBorders>
              <w:top w:val="single" w:sz="4" w:space="0" w:color="C0C0C0"/>
              <w:bottom w:val="single" w:sz="4" w:space="0" w:color="C0C0C0"/>
              <w:right w:val="single" w:sz="4" w:space="0" w:color="C0C0C0"/>
            </w:tcBorders>
            <w:vAlign w:val="center"/>
          </w:tcPr>
          <w:p w14:paraId="31A94D4D" w14:textId="77777777" w:rsidR="00D16BC5" w:rsidRDefault="00EA3899">
            <w:pPr>
              <w:jc w:val="center"/>
            </w:pPr>
            <w:sdt>
              <w:sdtPr>
                <w:rPr>
                  <w:rFonts w:ascii="MS Gothic" w:eastAsia="MS Gothic" w:hAnsi="MS Gothic" w:hint="eastAsia"/>
                </w:rPr>
                <w:id w:val="2068299509"/>
                <w14:checkbox>
                  <w14:checked w14:val="0"/>
                  <w14:checkedState w14:val="2612" w14:font="MS Gothic"/>
                  <w14:uncheckedState w14:val="2610" w14:font="MS Gothic"/>
                </w14:checkbox>
              </w:sdtPr>
              <w:sdtEndPr/>
              <w:sdtContent>
                <w:r w:rsidR="00D84DF6">
                  <w:rPr>
                    <w:rFonts w:ascii="MS Gothic" w:eastAsia="MS Gothic" w:hAnsi="MS Gothic" w:hint="eastAsia"/>
                  </w:rPr>
                  <w:t>☐</w:t>
                </w:r>
              </w:sdtContent>
            </w:sdt>
          </w:p>
        </w:tc>
        <w:tc>
          <w:tcPr>
            <w:tcW w:w="968" w:type="dxa"/>
            <w:tcBorders>
              <w:top w:val="single" w:sz="4" w:space="0" w:color="C0C0C0"/>
              <w:left w:val="single" w:sz="4" w:space="0" w:color="C0C0C0"/>
              <w:bottom w:val="single" w:sz="4" w:space="0" w:color="C0C0C0"/>
              <w:right w:val="single" w:sz="4" w:space="0" w:color="C0C0C0"/>
            </w:tcBorders>
            <w:vAlign w:val="center"/>
          </w:tcPr>
          <w:p w14:paraId="470749A1" w14:textId="77777777" w:rsidR="00D16BC5" w:rsidRDefault="00EA3899">
            <w:pPr>
              <w:jc w:val="center"/>
            </w:pPr>
            <w:sdt>
              <w:sdtPr>
                <w:rPr>
                  <w:rFonts w:ascii="MS Gothic" w:eastAsia="MS Gothic" w:hAnsi="MS Gothic" w:hint="eastAsia"/>
                </w:rPr>
                <w:id w:val="2028593835"/>
                <w14:checkbox>
                  <w14:checked w14:val="0"/>
                  <w14:checkedState w14:val="2612" w14:font="MS Gothic"/>
                  <w14:uncheckedState w14:val="2610" w14:font="MS Gothic"/>
                </w14:checkbox>
              </w:sdtPr>
              <w:sdtEndPr/>
              <w:sdtContent>
                <w:r w:rsidR="00D84DF6">
                  <w:rPr>
                    <w:rFonts w:ascii="MS Gothic" w:eastAsia="MS Gothic" w:hAnsi="MS Gothic" w:hint="eastAsia"/>
                  </w:rPr>
                  <w:t>☐</w:t>
                </w:r>
              </w:sdtContent>
            </w:sdt>
          </w:p>
        </w:tc>
        <w:tc>
          <w:tcPr>
            <w:tcW w:w="7958" w:type="dxa"/>
            <w:tcBorders>
              <w:top w:val="single" w:sz="4" w:space="0" w:color="C0C0C0"/>
              <w:left w:val="single" w:sz="4" w:space="0" w:color="C0C0C0"/>
              <w:bottom w:val="single" w:sz="4" w:space="0" w:color="C0C0C0"/>
            </w:tcBorders>
            <w:vAlign w:val="center"/>
          </w:tcPr>
          <w:p w14:paraId="7DA08A57" w14:textId="77777777" w:rsidR="00D16BC5" w:rsidRDefault="00D16BC5">
            <w:pPr>
              <w:jc w:val="left"/>
            </w:pPr>
            <w:r>
              <w:t>Investment property</w:t>
            </w:r>
          </w:p>
        </w:tc>
      </w:tr>
      <w:tr w:rsidR="00D16BC5" w14:paraId="7D90414B" w14:textId="77777777">
        <w:trPr>
          <w:trHeight w:val="397"/>
        </w:trPr>
        <w:tc>
          <w:tcPr>
            <w:tcW w:w="968" w:type="dxa"/>
            <w:tcBorders>
              <w:top w:val="single" w:sz="4" w:space="0" w:color="C0C0C0"/>
              <w:bottom w:val="single" w:sz="4" w:space="0" w:color="C0C0C0"/>
              <w:right w:val="single" w:sz="4" w:space="0" w:color="C0C0C0"/>
            </w:tcBorders>
            <w:vAlign w:val="center"/>
          </w:tcPr>
          <w:p w14:paraId="6CF457D4" w14:textId="77777777" w:rsidR="00D16BC5" w:rsidRDefault="00EA3899">
            <w:pPr>
              <w:jc w:val="center"/>
            </w:pPr>
            <w:sdt>
              <w:sdtPr>
                <w:rPr>
                  <w:rFonts w:ascii="MS Gothic" w:eastAsia="MS Gothic" w:hAnsi="MS Gothic" w:hint="eastAsia"/>
                </w:rPr>
                <w:id w:val="-1808848437"/>
                <w14:checkbox>
                  <w14:checked w14:val="0"/>
                  <w14:checkedState w14:val="2612" w14:font="MS Gothic"/>
                  <w14:uncheckedState w14:val="2610" w14:font="MS Gothic"/>
                </w14:checkbox>
              </w:sdtPr>
              <w:sdtEndPr/>
              <w:sdtContent>
                <w:r w:rsidR="00D84DF6">
                  <w:rPr>
                    <w:rFonts w:ascii="MS Gothic" w:eastAsia="MS Gothic" w:hAnsi="MS Gothic" w:hint="eastAsia"/>
                  </w:rPr>
                  <w:t>☐</w:t>
                </w:r>
              </w:sdtContent>
            </w:sdt>
          </w:p>
        </w:tc>
        <w:tc>
          <w:tcPr>
            <w:tcW w:w="968" w:type="dxa"/>
            <w:tcBorders>
              <w:top w:val="single" w:sz="4" w:space="0" w:color="C0C0C0"/>
              <w:left w:val="single" w:sz="4" w:space="0" w:color="C0C0C0"/>
              <w:bottom w:val="single" w:sz="4" w:space="0" w:color="C0C0C0"/>
              <w:right w:val="single" w:sz="4" w:space="0" w:color="C0C0C0"/>
            </w:tcBorders>
            <w:vAlign w:val="center"/>
          </w:tcPr>
          <w:p w14:paraId="74DA45EA" w14:textId="77777777" w:rsidR="00D16BC5" w:rsidRDefault="00EA3899">
            <w:pPr>
              <w:jc w:val="center"/>
            </w:pPr>
            <w:sdt>
              <w:sdtPr>
                <w:rPr>
                  <w:rFonts w:ascii="MS Gothic" w:eastAsia="MS Gothic" w:hAnsi="MS Gothic" w:hint="eastAsia"/>
                </w:rPr>
                <w:id w:val="-2060391352"/>
                <w14:checkbox>
                  <w14:checked w14:val="0"/>
                  <w14:checkedState w14:val="2612" w14:font="MS Gothic"/>
                  <w14:uncheckedState w14:val="2610" w14:font="MS Gothic"/>
                </w14:checkbox>
              </w:sdtPr>
              <w:sdtEndPr/>
              <w:sdtContent>
                <w:r w:rsidR="00D84DF6">
                  <w:rPr>
                    <w:rFonts w:ascii="MS Gothic" w:eastAsia="MS Gothic" w:hAnsi="MS Gothic" w:hint="eastAsia"/>
                  </w:rPr>
                  <w:t>☐</w:t>
                </w:r>
              </w:sdtContent>
            </w:sdt>
          </w:p>
        </w:tc>
        <w:tc>
          <w:tcPr>
            <w:tcW w:w="7958" w:type="dxa"/>
            <w:tcBorders>
              <w:top w:val="single" w:sz="4" w:space="0" w:color="C0C0C0"/>
              <w:left w:val="single" w:sz="4" w:space="0" w:color="C0C0C0"/>
              <w:bottom w:val="single" w:sz="4" w:space="0" w:color="C0C0C0"/>
            </w:tcBorders>
            <w:vAlign w:val="center"/>
          </w:tcPr>
          <w:p w14:paraId="74B92368" w14:textId="77777777" w:rsidR="00D16BC5" w:rsidRDefault="00D16BC5">
            <w:pPr>
              <w:jc w:val="left"/>
            </w:pPr>
            <w:r>
              <w:t>An investment you have borrowed for other than property</w:t>
            </w:r>
          </w:p>
        </w:tc>
      </w:tr>
      <w:tr w:rsidR="00D16BC5" w14:paraId="1E1563BD" w14:textId="77777777">
        <w:trPr>
          <w:trHeight w:val="397"/>
        </w:trPr>
        <w:tc>
          <w:tcPr>
            <w:tcW w:w="9894" w:type="dxa"/>
            <w:gridSpan w:val="3"/>
            <w:tcBorders>
              <w:top w:val="single" w:sz="4" w:space="0" w:color="C0C0C0"/>
              <w:bottom w:val="single" w:sz="4" w:space="0" w:color="C0C0C0"/>
            </w:tcBorders>
            <w:vAlign w:val="center"/>
          </w:tcPr>
          <w:p w14:paraId="2225C578" w14:textId="77777777" w:rsidR="00D16BC5" w:rsidRDefault="00D16BC5">
            <w:pPr>
              <w:jc w:val="left"/>
            </w:pPr>
            <w:r>
              <w:t>If your goals are unlikely to be met, please indicate which options you would consider:</w:t>
            </w:r>
          </w:p>
        </w:tc>
      </w:tr>
      <w:tr w:rsidR="00D16BC5" w14:paraId="4AC54F09" w14:textId="77777777">
        <w:trPr>
          <w:trHeight w:val="397"/>
        </w:trPr>
        <w:tc>
          <w:tcPr>
            <w:tcW w:w="968" w:type="dxa"/>
            <w:tcBorders>
              <w:top w:val="single" w:sz="4" w:space="0" w:color="C0C0C0"/>
              <w:bottom w:val="single" w:sz="4" w:space="0" w:color="C0C0C0"/>
              <w:right w:val="single" w:sz="4" w:space="0" w:color="C0C0C0"/>
            </w:tcBorders>
            <w:vAlign w:val="center"/>
          </w:tcPr>
          <w:p w14:paraId="35A006A7" w14:textId="77777777" w:rsidR="00D16BC5" w:rsidRDefault="00EA3899">
            <w:pPr>
              <w:jc w:val="center"/>
            </w:pPr>
            <w:sdt>
              <w:sdtPr>
                <w:rPr>
                  <w:rFonts w:ascii="MS Gothic" w:eastAsia="MS Gothic" w:hAnsi="MS Gothic" w:hint="eastAsia"/>
                </w:rPr>
                <w:id w:val="154738856"/>
                <w14:checkbox>
                  <w14:checked w14:val="0"/>
                  <w14:checkedState w14:val="2612" w14:font="MS Gothic"/>
                  <w14:uncheckedState w14:val="2610" w14:font="MS Gothic"/>
                </w14:checkbox>
              </w:sdtPr>
              <w:sdtEndPr/>
              <w:sdtContent>
                <w:r w:rsidR="00D84DF6">
                  <w:rPr>
                    <w:rFonts w:ascii="MS Gothic" w:eastAsia="MS Gothic" w:hAnsi="MS Gothic" w:hint="eastAsia"/>
                  </w:rPr>
                  <w:t>☐</w:t>
                </w:r>
              </w:sdtContent>
            </w:sdt>
          </w:p>
        </w:tc>
        <w:tc>
          <w:tcPr>
            <w:tcW w:w="968" w:type="dxa"/>
            <w:tcBorders>
              <w:top w:val="single" w:sz="4" w:space="0" w:color="C0C0C0"/>
              <w:left w:val="single" w:sz="4" w:space="0" w:color="C0C0C0"/>
              <w:bottom w:val="single" w:sz="4" w:space="0" w:color="C0C0C0"/>
              <w:right w:val="single" w:sz="4" w:space="0" w:color="C0C0C0"/>
            </w:tcBorders>
            <w:vAlign w:val="center"/>
          </w:tcPr>
          <w:p w14:paraId="572C08F6" w14:textId="77777777" w:rsidR="00D16BC5" w:rsidRDefault="00EA3899">
            <w:pPr>
              <w:jc w:val="center"/>
            </w:pPr>
            <w:sdt>
              <w:sdtPr>
                <w:rPr>
                  <w:rFonts w:ascii="MS Gothic" w:eastAsia="MS Gothic" w:hAnsi="MS Gothic" w:hint="eastAsia"/>
                </w:rPr>
                <w:id w:val="-1502426224"/>
                <w14:checkbox>
                  <w14:checked w14:val="0"/>
                  <w14:checkedState w14:val="2612" w14:font="MS Gothic"/>
                  <w14:uncheckedState w14:val="2610" w14:font="MS Gothic"/>
                </w14:checkbox>
              </w:sdtPr>
              <w:sdtEndPr/>
              <w:sdtContent>
                <w:r w:rsidR="00D84DF6">
                  <w:rPr>
                    <w:rFonts w:ascii="MS Gothic" w:eastAsia="MS Gothic" w:hAnsi="MS Gothic" w:hint="eastAsia"/>
                  </w:rPr>
                  <w:t>☐</w:t>
                </w:r>
              </w:sdtContent>
            </w:sdt>
          </w:p>
        </w:tc>
        <w:tc>
          <w:tcPr>
            <w:tcW w:w="7958" w:type="dxa"/>
            <w:tcBorders>
              <w:top w:val="single" w:sz="4" w:space="0" w:color="C0C0C0"/>
              <w:left w:val="single" w:sz="4" w:space="0" w:color="C0C0C0"/>
              <w:bottom w:val="single" w:sz="4" w:space="0" w:color="C0C0C0"/>
            </w:tcBorders>
            <w:vAlign w:val="center"/>
          </w:tcPr>
          <w:p w14:paraId="4F60AC78" w14:textId="77777777" w:rsidR="00D16BC5" w:rsidRDefault="00D16BC5">
            <w:pPr>
              <w:jc w:val="left"/>
            </w:pPr>
            <w:r>
              <w:t>Save more (spend less)</w:t>
            </w:r>
          </w:p>
        </w:tc>
      </w:tr>
      <w:tr w:rsidR="00D16BC5" w14:paraId="08748784" w14:textId="77777777">
        <w:trPr>
          <w:trHeight w:val="397"/>
        </w:trPr>
        <w:tc>
          <w:tcPr>
            <w:tcW w:w="968" w:type="dxa"/>
            <w:tcBorders>
              <w:top w:val="single" w:sz="4" w:space="0" w:color="C0C0C0"/>
              <w:bottom w:val="single" w:sz="4" w:space="0" w:color="C0C0C0"/>
              <w:right w:val="single" w:sz="4" w:space="0" w:color="C0C0C0"/>
            </w:tcBorders>
            <w:vAlign w:val="center"/>
          </w:tcPr>
          <w:p w14:paraId="0E75E523" w14:textId="77777777" w:rsidR="00D16BC5" w:rsidRDefault="00EA3899">
            <w:pPr>
              <w:jc w:val="center"/>
            </w:pPr>
            <w:sdt>
              <w:sdtPr>
                <w:rPr>
                  <w:rFonts w:ascii="MS Gothic" w:eastAsia="MS Gothic" w:hAnsi="MS Gothic" w:hint="eastAsia"/>
                </w:rPr>
                <w:id w:val="-1380694829"/>
                <w14:checkbox>
                  <w14:checked w14:val="0"/>
                  <w14:checkedState w14:val="2612" w14:font="MS Gothic"/>
                  <w14:uncheckedState w14:val="2610" w14:font="MS Gothic"/>
                </w14:checkbox>
              </w:sdtPr>
              <w:sdtEndPr/>
              <w:sdtContent>
                <w:r w:rsidR="00D84DF6">
                  <w:rPr>
                    <w:rFonts w:ascii="MS Gothic" w:eastAsia="MS Gothic" w:hAnsi="MS Gothic" w:hint="eastAsia"/>
                  </w:rPr>
                  <w:t>☐</w:t>
                </w:r>
              </w:sdtContent>
            </w:sdt>
          </w:p>
        </w:tc>
        <w:tc>
          <w:tcPr>
            <w:tcW w:w="968" w:type="dxa"/>
            <w:tcBorders>
              <w:top w:val="single" w:sz="4" w:space="0" w:color="C0C0C0"/>
              <w:left w:val="single" w:sz="4" w:space="0" w:color="C0C0C0"/>
              <w:bottom w:val="single" w:sz="4" w:space="0" w:color="C0C0C0"/>
              <w:right w:val="single" w:sz="4" w:space="0" w:color="C0C0C0"/>
            </w:tcBorders>
            <w:vAlign w:val="center"/>
          </w:tcPr>
          <w:p w14:paraId="5BE43386" w14:textId="77777777" w:rsidR="00D16BC5" w:rsidRDefault="00EA3899">
            <w:pPr>
              <w:jc w:val="center"/>
            </w:pPr>
            <w:sdt>
              <w:sdtPr>
                <w:rPr>
                  <w:rFonts w:ascii="MS Gothic" w:eastAsia="MS Gothic" w:hAnsi="MS Gothic" w:hint="eastAsia"/>
                </w:rPr>
                <w:id w:val="-649900738"/>
                <w14:checkbox>
                  <w14:checked w14:val="0"/>
                  <w14:checkedState w14:val="2612" w14:font="MS Gothic"/>
                  <w14:uncheckedState w14:val="2610" w14:font="MS Gothic"/>
                </w14:checkbox>
              </w:sdtPr>
              <w:sdtEndPr/>
              <w:sdtContent>
                <w:r w:rsidR="00D84DF6">
                  <w:rPr>
                    <w:rFonts w:ascii="MS Gothic" w:eastAsia="MS Gothic" w:hAnsi="MS Gothic" w:hint="eastAsia"/>
                  </w:rPr>
                  <w:t>☐</w:t>
                </w:r>
              </w:sdtContent>
            </w:sdt>
          </w:p>
        </w:tc>
        <w:tc>
          <w:tcPr>
            <w:tcW w:w="7958" w:type="dxa"/>
            <w:tcBorders>
              <w:top w:val="single" w:sz="4" w:space="0" w:color="C0C0C0"/>
              <w:left w:val="single" w:sz="4" w:space="0" w:color="C0C0C0"/>
              <w:bottom w:val="single" w:sz="4" w:space="0" w:color="C0C0C0"/>
            </w:tcBorders>
            <w:vAlign w:val="center"/>
          </w:tcPr>
          <w:p w14:paraId="5C998447" w14:textId="77777777" w:rsidR="00D16BC5" w:rsidRDefault="00D16BC5">
            <w:pPr>
              <w:jc w:val="left"/>
            </w:pPr>
            <w:r>
              <w:t>Downsize lifestyle assets</w:t>
            </w:r>
          </w:p>
        </w:tc>
      </w:tr>
      <w:tr w:rsidR="00D16BC5" w14:paraId="25D5C993" w14:textId="77777777">
        <w:trPr>
          <w:trHeight w:val="397"/>
        </w:trPr>
        <w:tc>
          <w:tcPr>
            <w:tcW w:w="968" w:type="dxa"/>
            <w:tcBorders>
              <w:top w:val="single" w:sz="4" w:space="0" w:color="C0C0C0"/>
              <w:bottom w:val="single" w:sz="4" w:space="0" w:color="C0C0C0"/>
              <w:right w:val="single" w:sz="4" w:space="0" w:color="C0C0C0"/>
            </w:tcBorders>
            <w:vAlign w:val="center"/>
          </w:tcPr>
          <w:p w14:paraId="797F7FC2" w14:textId="77777777" w:rsidR="00D16BC5" w:rsidRDefault="00EA3899">
            <w:pPr>
              <w:jc w:val="center"/>
            </w:pPr>
            <w:sdt>
              <w:sdtPr>
                <w:rPr>
                  <w:rFonts w:ascii="MS Gothic" w:eastAsia="MS Gothic" w:hAnsi="MS Gothic" w:hint="eastAsia"/>
                </w:rPr>
                <w:id w:val="1058603188"/>
                <w14:checkbox>
                  <w14:checked w14:val="0"/>
                  <w14:checkedState w14:val="2612" w14:font="MS Gothic"/>
                  <w14:uncheckedState w14:val="2610" w14:font="MS Gothic"/>
                </w14:checkbox>
              </w:sdtPr>
              <w:sdtEndPr/>
              <w:sdtContent>
                <w:r w:rsidR="00D84DF6">
                  <w:rPr>
                    <w:rFonts w:ascii="MS Gothic" w:eastAsia="MS Gothic" w:hAnsi="MS Gothic" w:hint="eastAsia"/>
                  </w:rPr>
                  <w:t>☐</w:t>
                </w:r>
              </w:sdtContent>
            </w:sdt>
          </w:p>
        </w:tc>
        <w:tc>
          <w:tcPr>
            <w:tcW w:w="968" w:type="dxa"/>
            <w:tcBorders>
              <w:top w:val="single" w:sz="4" w:space="0" w:color="C0C0C0"/>
              <w:left w:val="single" w:sz="4" w:space="0" w:color="C0C0C0"/>
              <w:bottom w:val="single" w:sz="4" w:space="0" w:color="C0C0C0"/>
              <w:right w:val="single" w:sz="4" w:space="0" w:color="C0C0C0"/>
            </w:tcBorders>
            <w:vAlign w:val="center"/>
          </w:tcPr>
          <w:p w14:paraId="2B552725" w14:textId="77777777" w:rsidR="00D16BC5" w:rsidRDefault="00EA3899">
            <w:pPr>
              <w:jc w:val="center"/>
            </w:pPr>
            <w:sdt>
              <w:sdtPr>
                <w:rPr>
                  <w:rFonts w:ascii="MS Gothic" w:eastAsia="MS Gothic" w:hAnsi="MS Gothic" w:hint="eastAsia"/>
                </w:rPr>
                <w:id w:val="-562406540"/>
                <w14:checkbox>
                  <w14:checked w14:val="0"/>
                  <w14:checkedState w14:val="2612" w14:font="MS Gothic"/>
                  <w14:uncheckedState w14:val="2610" w14:font="MS Gothic"/>
                </w14:checkbox>
              </w:sdtPr>
              <w:sdtEndPr/>
              <w:sdtContent>
                <w:r w:rsidR="00D84DF6">
                  <w:rPr>
                    <w:rFonts w:ascii="MS Gothic" w:eastAsia="MS Gothic" w:hAnsi="MS Gothic" w:hint="eastAsia"/>
                  </w:rPr>
                  <w:t>☐</w:t>
                </w:r>
              </w:sdtContent>
            </w:sdt>
          </w:p>
        </w:tc>
        <w:tc>
          <w:tcPr>
            <w:tcW w:w="7958" w:type="dxa"/>
            <w:tcBorders>
              <w:top w:val="single" w:sz="4" w:space="0" w:color="C0C0C0"/>
              <w:left w:val="single" w:sz="4" w:space="0" w:color="C0C0C0"/>
              <w:bottom w:val="single" w:sz="4" w:space="0" w:color="C0C0C0"/>
            </w:tcBorders>
            <w:vAlign w:val="center"/>
          </w:tcPr>
          <w:p w14:paraId="7CCB7F0B" w14:textId="77777777" w:rsidR="00D16BC5" w:rsidRDefault="00D16BC5">
            <w:pPr>
              <w:jc w:val="left"/>
            </w:pPr>
            <w:r>
              <w:t>Increase your income resources – e.g. work longer</w:t>
            </w:r>
          </w:p>
        </w:tc>
      </w:tr>
      <w:tr w:rsidR="00D16BC5" w14:paraId="30D54B2E" w14:textId="77777777">
        <w:trPr>
          <w:trHeight w:val="397"/>
        </w:trPr>
        <w:tc>
          <w:tcPr>
            <w:tcW w:w="968" w:type="dxa"/>
            <w:tcBorders>
              <w:top w:val="single" w:sz="4" w:space="0" w:color="C0C0C0"/>
              <w:bottom w:val="single" w:sz="4" w:space="0" w:color="C0C0C0"/>
              <w:right w:val="single" w:sz="4" w:space="0" w:color="C0C0C0"/>
            </w:tcBorders>
            <w:vAlign w:val="center"/>
          </w:tcPr>
          <w:p w14:paraId="15A2DA8E" w14:textId="77777777" w:rsidR="00D16BC5" w:rsidRDefault="00EA3899">
            <w:pPr>
              <w:jc w:val="center"/>
            </w:pPr>
            <w:sdt>
              <w:sdtPr>
                <w:rPr>
                  <w:rFonts w:ascii="MS Gothic" w:eastAsia="MS Gothic" w:hAnsi="MS Gothic" w:hint="eastAsia"/>
                </w:rPr>
                <w:id w:val="-1863501611"/>
                <w14:checkbox>
                  <w14:checked w14:val="0"/>
                  <w14:checkedState w14:val="2612" w14:font="MS Gothic"/>
                  <w14:uncheckedState w14:val="2610" w14:font="MS Gothic"/>
                </w14:checkbox>
              </w:sdtPr>
              <w:sdtEndPr/>
              <w:sdtContent>
                <w:r w:rsidR="00D84DF6">
                  <w:rPr>
                    <w:rFonts w:ascii="MS Gothic" w:eastAsia="MS Gothic" w:hAnsi="MS Gothic" w:hint="eastAsia"/>
                  </w:rPr>
                  <w:t>☐</w:t>
                </w:r>
              </w:sdtContent>
            </w:sdt>
          </w:p>
        </w:tc>
        <w:tc>
          <w:tcPr>
            <w:tcW w:w="968" w:type="dxa"/>
            <w:tcBorders>
              <w:top w:val="single" w:sz="4" w:space="0" w:color="C0C0C0"/>
              <w:left w:val="single" w:sz="4" w:space="0" w:color="C0C0C0"/>
              <w:bottom w:val="single" w:sz="4" w:space="0" w:color="C0C0C0"/>
              <w:right w:val="single" w:sz="4" w:space="0" w:color="C0C0C0"/>
            </w:tcBorders>
            <w:vAlign w:val="center"/>
          </w:tcPr>
          <w:p w14:paraId="23A73E5F" w14:textId="77777777" w:rsidR="00D16BC5" w:rsidRDefault="00EA3899">
            <w:pPr>
              <w:jc w:val="center"/>
            </w:pPr>
            <w:sdt>
              <w:sdtPr>
                <w:rPr>
                  <w:rFonts w:ascii="MS Gothic" w:eastAsia="MS Gothic" w:hAnsi="MS Gothic" w:hint="eastAsia"/>
                </w:rPr>
                <w:id w:val="1680072343"/>
                <w14:checkbox>
                  <w14:checked w14:val="0"/>
                  <w14:checkedState w14:val="2612" w14:font="MS Gothic"/>
                  <w14:uncheckedState w14:val="2610" w14:font="MS Gothic"/>
                </w14:checkbox>
              </w:sdtPr>
              <w:sdtEndPr/>
              <w:sdtContent>
                <w:r w:rsidR="00D84DF6">
                  <w:rPr>
                    <w:rFonts w:ascii="MS Gothic" w:eastAsia="MS Gothic" w:hAnsi="MS Gothic" w:hint="eastAsia"/>
                  </w:rPr>
                  <w:t>☐</w:t>
                </w:r>
              </w:sdtContent>
            </w:sdt>
          </w:p>
        </w:tc>
        <w:tc>
          <w:tcPr>
            <w:tcW w:w="7958" w:type="dxa"/>
            <w:tcBorders>
              <w:top w:val="single" w:sz="4" w:space="0" w:color="C0C0C0"/>
              <w:left w:val="single" w:sz="4" w:space="0" w:color="C0C0C0"/>
              <w:bottom w:val="single" w:sz="4" w:space="0" w:color="C0C0C0"/>
            </w:tcBorders>
            <w:vAlign w:val="center"/>
          </w:tcPr>
          <w:p w14:paraId="6210929C" w14:textId="77777777" w:rsidR="00D16BC5" w:rsidRDefault="00D16BC5">
            <w:pPr>
              <w:jc w:val="left"/>
            </w:pPr>
            <w:r>
              <w:t>Increase your investment risk</w:t>
            </w:r>
          </w:p>
        </w:tc>
      </w:tr>
      <w:tr w:rsidR="00D16BC5" w14:paraId="34CCE97E" w14:textId="77777777">
        <w:trPr>
          <w:trHeight w:val="397"/>
        </w:trPr>
        <w:tc>
          <w:tcPr>
            <w:tcW w:w="968" w:type="dxa"/>
            <w:tcBorders>
              <w:top w:val="single" w:sz="4" w:space="0" w:color="C0C0C0"/>
              <w:bottom w:val="single" w:sz="4" w:space="0" w:color="C0C0C0"/>
              <w:right w:val="single" w:sz="4" w:space="0" w:color="C0C0C0"/>
            </w:tcBorders>
            <w:vAlign w:val="center"/>
          </w:tcPr>
          <w:p w14:paraId="01B1FBC1" w14:textId="77777777" w:rsidR="00D16BC5" w:rsidRDefault="00EA3899">
            <w:pPr>
              <w:jc w:val="center"/>
            </w:pPr>
            <w:sdt>
              <w:sdtPr>
                <w:rPr>
                  <w:rFonts w:ascii="MS Gothic" w:eastAsia="MS Gothic" w:hAnsi="MS Gothic" w:hint="eastAsia"/>
                </w:rPr>
                <w:id w:val="1622109876"/>
                <w14:checkbox>
                  <w14:checked w14:val="0"/>
                  <w14:checkedState w14:val="2612" w14:font="MS Gothic"/>
                  <w14:uncheckedState w14:val="2610" w14:font="MS Gothic"/>
                </w14:checkbox>
              </w:sdtPr>
              <w:sdtEndPr/>
              <w:sdtContent>
                <w:r w:rsidR="00D84DF6">
                  <w:rPr>
                    <w:rFonts w:ascii="MS Gothic" w:eastAsia="MS Gothic" w:hAnsi="MS Gothic" w:hint="eastAsia"/>
                  </w:rPr>
                  <w:t>☐</w:t>
                </w:r>
              </w:sdtContent>
            </w:sdt>
          </w:p>
        </w:tc>
        <w:tc>
          <w:tcPr>
            <w:tcW w:w="968" w:type="dxa"/>
            <w:tcBorders>
              <w:top w:val="single" w:sz="4" w:space="0" w:color="C0C0C0"/>
              <w:left w:val="single" w:sz="4" w:space="0" w:color="C0C0C0"/>
              <w:bottom w:val="single" w:sz="4" w:space="0" w:color="C0C0C0"/>
              <w:right w:val="single" w:sz="4" w:space="0" w:color="C0C0C0"/>
            </w:tcBorders>
            <w:vAlign w:val="center"/>
          </w:tcPr>
          <w:p w14:paraId="2413DF00" w14:textId="77777777" w:rsidR="00D16BC5" w:rsidRDefault="00EA3899">
            <w:pPr>
              <w:jc w:val="center"/>
            </w:pPr>
            <w:sdt>
              <w:sdtPr>
                <w:rPr>
                  <w:rFonts w:ascii="MS Gothic" w:eastAsia="MS Gothic" w:hAnsi="MS Gothic" w:hint="eastAsia"/>
                </w:rPr>
                <w:id w:val="1624417539"/>
                <w14:checkbox>
                  <w14:checked w14:val="0"/>
                  <w14:checkedState w14:val="2612" w14:font="MS Gothic"/>
                  <w14:uncheckedState w14:val="2610" w14:font="MS Gothic"/>
                </w14:checkbox>
              </w:sdtPr>
              <w:sdtEndPr/>
              <w:sdtContent>
                <w:r w:rsidR="00D84DF6">
                  <w:rPr>
                    <w:rFonts w:ascii="MS Gothic" w:eastAsia="MS Gothic" w:hAnsi="MS Gothic" w:hint="eastAsia"/>
                  </w:rPr>
                  <w:t>☐</w:t>
                </w:r>
              </w:sdtContent>
            </w:sdt>
          </w:p>
        </w:tc>
        <w:tc>
          <w:tcPr>
            <w:tcW w:w="7958" w:type="dxa"/>
            <w:tcBorders>
              <w:top w:val="single" w:sz="4" w:space="0" w:color="C0C0C0"/>
              <w:left w:val="single" w:sz="4" w:space="0" w:color="C0C0C0"/>
              <w:bottom w:val="single" w:sz="4" w:space="0" w:color="C0C0C0"/>
            </w:tcBorders>
            <w:vAlign w:val="center"/>
          </w:tcPr>
          <w:p w14:paraId="295ECC36" w14:textId="77777777" w:rsidR="00D16BC5" w:rsidRDefault="00D16BC5">
            <w:pPr>
              <w:jc w:val="left"/>
            </w:pPr>
            <w:r>
              <w:t>Borrow to invest</w:t>
            </w:r>
          </w:p>
        </w:tc>
      </w:tr>
      <w:tr w:rsidR="00D16BC5" w14:paraId="2FB28D1A" w14:textId="77777777">
        <w:trPr>
          <w:trHeight w:val="397"/>
        </w:trPr>
        <w:tc>
          <w:tcPr>
            <w:tcW w:w="968" w:type="dxa"/>
            <w:tcBorders>
              <w:top w:val="single" w:sz="4" w:space="0" w:color="C0C0C0"/>
              <w:bottom w:val="single" w:sz="4" w:space="0" w:color="C0C0C0"/>
              <w:right w:val="single" w:sz="4" w:space="0" w:color="C0C0C0"/>
            </w:tcBorders>
            <w:vAlign w:val="center"/>
          </w:tcPr>
          <w:p w14:paraId="34265141" w14:textId="77777777" w:rsidR="00D16BC5" w:rsidRDefault="00EA3899">
            <w:pPr>
              <w:jc w:val="center"/>
            </w:pPr>
            <w:sdt>
              <w:sdtPr>
                <w:rPr>
                  <w:rFonts w:ascii="MS Gothic" w:eastAsia="MS Gothic" w:hAnsi="MS Gothic" w:hint="eastAsia"/>
                </w:rPr>
                <w:id w:val="438105329"/>
                <w14:checkbox>
                  <w14:checked w14:val="0"/>
                  <w14:checkedState w14:val="2612" w14:font="MS Gothic"/>
                  <w14:uncheckedState w14:val="2610" w14:font="MS Gothic"/>
                </w14:checkbox>
              </w:sdtPr>
              <w:sdtEndPr/>
              <w:sdtContent>
                <w:r w:rsidR="00D84DF6">
                  <w:rPr>
                    <w:rFonts w:ascii="MS Gothic" w:eastAsia="MS Gothic" w:hAnsi="MS Gothic" w:hint="eastAsia"/>
                  </w:rPr>
                  <w:t>☐</w:t>
                </w:r>
              </w:sdtContent>
            </w:sdt>
          </w:p>
        </w:tc>
        <w:tc>
          <w:tcPr>
            <w:tcW w:w="968" w:type="dxa"/>
            <w:tcBorders>
              <w:top w:val="single" w:sz="4" w:space="0" w:color="C0C0C0"/>
              <w:left w:val="single" w:sz="4" w:space="0" w:color="C0C0C0"/>
              <w:bottom w:val="single" w:sz="4" w:space="0" w:color="C0C0C0"/>
              <w:right w:val="single" w:sz="4" w:space="0" w:color="C0C0C0"/>
            </w:tcBorders>
            <w:vAlign w:val="center"/>
          </w:tcPr>
          <w:p w14:paraId="3D07F338" w14:textId="77777777" w:rsidR="00D16BC5" w:rsidRDefault="00EA3899">
            <w:pPr>
              <w:jc w:val="center"/>
            </w:pPr>
            <w:sdt>
              <w:sdtPr>
                <w:rPr>
                  <w:rFonts w:ascii="MS Gothic" w:eastAsia="MS Gothic" w:hAnsi="MS Gothic" w:hint="eastAsia"/>
                </w:rPr>
                <w:id w:val="1018737591"/>
                <w14:checkbox>
                  <w14:checked w14:val="0"/>
                  <w14:checkedState w14:val="2612" w14:font="MS Gothic"/>
                  <w14:uncheckedState w14:val="2610" w14:font="MS Gothic"/>
                </w14:checkbox>
              </w:sdtPr>
              <w:sdtEndPr/>
              <w:sdtContent>
                <w:r w:rsidR="00D84DF6">
                  <w:rPr>
                    <w:rFonts w:ascii="MS Gothic" w:eastAsia="MS Gothic" w:hAnsi="MS Gothic" w:hint="eastAsia"/>
                  </w:rPr>
                  <w:t>☐</w:t>
                </w:r>
              </w:sdtContent>
            </w:sdt>
          </w:p>
        </w:tc>
        <w:tc>
          <w:tcPr>
            <w:tcW w:w="7958" w:type="dxa"/>
            <w:tcBorders>
              <w:top w:val="single" w:sz="4" w:space="0" w:color="C0C0C0"/>
              <w:left w:val="single" w:sz="4" w:space="0" w:color="C0C0C0"/>
              <w:bottom w:val="single" w:sz="4" w:space="0" w:color="C0C0C0"/>
            </w:tcBorders>
            <w:vAlign w:val="center"/>
          </w:tcPr>
          <w:p w14:paraId="750A858E" w14:textId="77777777" w:rsidR="00D16BC5" w:rsidRDefault="00D16BC5">
            <w:pPr>
              <w:jc w:val="left"/>
            </w:pPr>
            <w:r>
              <w:t>Revise your goals</w:t>
            </w:r>
          </w:p>
        </w:tc>
      </w:tr>
      <w:tr w:rsidR="00D16BC5" w14:paraId="61ABFE67" w14:textId="77777777">
        <w:trPr>
          <w:trHeight w:val="397"/>
        </w:trPr>
        <w:tc>
          <w:tcPr>
            <w:tcW w:w="9894" w:type="dxa"/>
            <w:gridSpan w:val="3"/>
            <w:tcBorders>
              <w:top w:val="single" w:sz="4" w:space="0" w:color="C0C0C0"/>
              <w:bottom w:val="single" w:sz="4" w:space="0" w:color="C0C0C0"/>
            </w:tcBorders>
            <w:vAlign w:val="center"/>
          </w:tcPr>
          <w:p w14:paraId="6FDBE34D" w14:textId="77777777" w:rsidR="00D16BC5" w:rsidRDefault="00D16BC5">
            <w:pPr>
              <w:pStyle w:val="Level3"/>
            </w:pPr>
            <w:r>
              <w:t>Additional details:</w:t>
            </w:r>
          </w:p>
        </w:tc>
      </w:tr>
      <w:tr w:rsidR="00D16BC5" w14:paraId="542B23FE" w14:textId="77777777">
        <w:trPr>
          <w:trHeight w:val="397"/>
        </w:trPr>
        <w:tc>
          <w:tcPr>
            <w:tcW w:w="9894" w:type="dxa"/>
            <w:gridSpan w:val="3"/>
            <w:tcBorders>
              <w:top w:val="single" w:sz="4" w:space="0" w:color="C0C0C0"/>
              <w:bottom w:val="single" w:sz="4" w:space="0" w:color="C0C0C0"/>
            </w:tcBorders>
            <w:vAlign w:val="center"/>
          </w:tcPr>
          <w:p w14:paraId="1E4B91F5" w14:textId="77777777" w:rsidR="00D16BC5" w:rsidRDefault="00D16BC5">
            <w:pPr>
              <w:snapToGrid w:val="0"/>
              <w:jc w:val="left"/>
            </w:pPr>
          </w:p>
        </w:tc>
      </w:tr>
      <w:tr w:rsidR="00D16BC5" w14:paraId="17B3DF31" w14:textId="77777777">
        <w:trPr>
          <w:trHeight w:val="397"/>
        </w:trPr>
        <w:tc>
          <w:tcPr>
            <w:tcW w:w="9894" w:type="dxa"/>
            <w:gridSpan w:val="3"/>
            <w:tcBorders>
              <w:top w:val="single" w:sz="4" w:space="0" w:color="C0C0C0"/>
              <w:bottom w:val="single" w:sz="4" w:space="0" w:color="C0C0C0"/>
            </w:tcBorders>
            <w:vAlign w:val="center"/>
          </w:tcPr>
          <w:p w14:paraId="1610A5C3" w14:textId="77777777" w:rsidR="00D16BC5" w:rsidRDefault="00D16BC5">
            <w:pPr>
              <w:snapToGrid w:val="0"/>
              <w:jc w:val="left"/>
            </w:pPr>
          </w:p>
        </w:tc>
      </w:tr>
      <w:tr w:rsidR="00D16BC5" w14:paraId="35C175BD" w14:textId="77777777">
        <w:trPr>
          <w:trHeight w:val="397"/>
        </w:trPr>
        <w:tc>
          <w:tcPr>
            <w:tcW w:w="9894" w:type="dxa"/>
            <w:gridSpan w:val="3"/>
            <w:tcBorders>
              <w:top w:val="single" w:sz="4" w:space="0" w:color="C0C0C0"/>
              <w:bottom w:val="single" w:sz="4" w:space="0" w:color="C0C0C0"/>
            </w:tcBorders>
            <w:vAlign w:val="center"/>
          </w:tcPr>
          <w:p w14:paraId="6A861ADD" w14:textId="77777777" w:rsidR="00D16BC5" w:rsidRDefault="00D16BC5">
            <w:pPr>
              <w:snapToGrid w:val="0"/>
              <w:jc w:val="left"/>
            </w:pPr>
          </w:p>
        </w:tc>
      </w:tr>
      <w:tr w:rsidR="00D16BC5" w14:paraId="688C9D0D" w14:textId="77777777">
        <w:trPr>
          <w:trHeight w:val="397"/>
        </w:trPr>
        <w:tc>
          <w:tcPr>
            <w:tcW w:w="9894" w:type="dxa"/>
            <w:gridSpan w:val="3"/>
            <w:tcBorders>
              <w:top w:val="single" w:sz="4" w:space="0" w:color="C0C0C0"/>
              <w:bottom w:val="single" w:sz="4" w:space="0" w:color="C0C0C0"/>
            </w:tcBorders>
            <w:vAlign w:val="center"/>
          </w:tcPr>
          <w:p w14:paraId="59CEAB40" w14:textId="77777777" w:rsidR="00D16BC5" w:rsidRDefault="00D16BC5">
            <w:pPr>
              <w:snapToGrid w:val="0"/>
              <w:jc w:val="left"/>
            </w:pPr>
          </w:p>
        </w:tc>
      </w:tr>
    </w:tbl>
    <w:p w14:paraId="7571DDA7" w14:textId="6C65B47E" w:rsidR="002F58D1" w:rsidRDefault="00A04598" w:rsidP="006A40F0">
      <w:pPr>
        <w:pStyle w:val="Level1"/>
      </w:pPr>
      <w:r>
        <w:rPr>
          <w:lang w:val="en-US"/>
        </w:rPr>
        <w:br w:type="page"/>
      </w:r>
      <w:r w:rsidR="006A40F0" w:rsidDel="006A40F0">
        <w:rPr>
          <w:lang w:val="en-US"/>
        </w:rPr>
        <w:lastRenderedPageBreak/>
        <w:t xml:space="preserve"> </w:t>
      </w:r>
      <w:r w:rsidR="002F58D1">
        <w:rPr>
          <w:lang w:val="en-US"/>
        </w:rPr>
        <w:t xml:space="preserve">Advice planning scope </w:t>
      </w:r>
    </w:p>
    <w:p w14:paraId="2C513905" w14:textId="77777777" w:rsidR="002F58D1" w:rsidRDefault="002F58D1"/>
    <w:tbl>
      <w:tblPr>
        <w:tblW w:w="0" w:type="auto"/>
        <w:tblInd w:w="108" w:type="dxa"/>
        <w:tblLayout w:type="fixed"/>
        <w:tblLook w:val="0000" w:firstRow="0" w:lastRow="0" w:firstColumn="0" w:lastColumn="0" w:noHBand="0" w:noVBand="0"/>
      </w:tblPr>
      <w:tblGrid>
        <w:gridCol w:w="851"/>
        <w:gridCol w:w="2447"/>
        <w:gridCol w:w="1115"/>
        <w:gridCol w:w="1116"/>
        <w:gridCol w:w="4365"/>
      </w:tblGrid>
      <w:tr w:rsidR="002F58D1" w14:paraId="30979BCD" w14:textId="77777777">
        <w:trPr>
          <w:trHeight w:val="397"/>
        </w:trPr>
        <w:tc>
          <w:tcPr>
            <w:tcW w:w="851" w:type="dxa"/>
            <w:tcBorders>
              <w:top w:val="single" w:sz="4" w:space="0" w:color="FFFFFF"/>
              <w:left w:val="single" w:sz="4" w:space="0" w:color="FFFFFF"/>
              <w:bottom w:val="single" w:sz="4" w:space="0" w:color="FFFFFF"/>
              <w:right w:val="single" w:sz="4" w:space="0" w:color="FFFFFF"/>
            </w:tcBorders>
            <w:shd w:val="clear" w:color="auto" w:fill="4EBFC7"/>
            <w:vAlign w:val="center"/>
          </w:tcPr>
          <w:p w14:paraId="43053747" w14:textId="77777777" w:rsidR="002F58D1" w:rsidRDefault="002F58D1">
            <w:pPr>
              <w:pStyle w:val="TableHeaderLeft"/>
              <w:snapToGrid w:val="0"/>
            </w:pPr>
          </w:p>
        </w:tc>
        <w:tc>
          <w:tcPr>
            <w:tcW w:w="2447" w:type="dxa"/>
            <w:tcBorders>
              <w:top w:val="single" w:sz="4" w:space="0" w:color="FFFFFF"/>
              <w:left w:val="single" w:sz="4" w:space="0" w:color="FFFFFF"/>
              <w:bottom w:val="single" w:sz="4" w:space="0" w:color="FFFFFF"/>
              <w:right w:val="single" w:sz="4" w:space="0" w:color="FFFFFF"/>
            </w:tcBorders>
            <w:shd w:val="clear" w:color="auto" w:fill="4EBFC7"/>
            <w:vAlign w:val="center"/>
          </w:tcPr>
          <w:p w14:paraId="3A267D0E" w14:textId="77777777" w:rsidR="002F58D1" w:rsidRDefault="002F58D1">
            <w:pPr>
              <w:pStyle w:val="TableHeaderLeft"/>
            </w:pPr>
            <w:r>
              <w:t>Areas of advice</w:t>
            </w:r>
          </w:p>
        </w:tc>
        <w:tc>
          <w:tcPr>
            <w:tcW w:w="1115" w:type="dxa"/>
            <w:tcBorders>
              <w:top w:val="single" w:sz="4" w:space="0" w:color="FFFFFF"/>
              <w:left w:val="single" w:sz="4" w:space="0" w:color="FFFFFF"/>
              <w:bottom w:val="single" w:sz="4" w:space="0" w:color="FFFFFF"/>
              <w:right w:val="single" w:sz="4" w:space="0" w:color="FFFFFF"/>
            </w:tcBorders>
            <w:shd w:val="clear" w:color="auto" w:fill="4EBFC7"/>
            <w:vAlign w:val="center"/>
          </w:tcPr>
          <w:p w14:paraId="719848E4" w14:textId="77777777" w:rsidR="002F58D1" w:rsidRDefault="002F58D1">
            <w:pPr>
              <w:pStyle w:val="TableHeaderOther"/>
            </w:pPr>
            <w:r>
              <w:t>Included</w:t>
            </w:r>
          </w:p>
        </w:tc>
        <w:tc>
          <w:tcPr>
            <w:tcW w:w="1116" w:type="dxa"/>
            <w:tcBorders>
              <w:top w:val="single" w:sz="4" w:space="0" w:color="FFFFFF"/>
              <w:left w:val="single" w:sz="4" w:space="0" w:color="FFFFFF"/>
              <w:bottom w:val="single" w:sz="4" w:space="0" w:color="FFFFFF"/>
              <w:right w:val="single" w:sz="4" w:space="0" w:color="FFFFFF"/>
            </w:tcBorders>
            <w:shd w:val="clear" w:color="auto" w:fill="4EBFC7"/>
            <w:vAlign w:val="center"/>
          </w:tcPr>
          <w:p w14:paraId="7A31459D" w14:textId="77777777" w:rsidR="002F58D1" w:rsidRDefault="002F58D1">
            <w:pPr>
              <w:pStyle w:val="TableHeaderOther"/>
            </w:pPr>
            <w:r>
              <w:t>Excluded</w:t>
            </w:r>
          </w:p>
        </w:tc>
        <w:tc>
          <w:tcPr>
            <w:tcW w:w="4365" w:type="dxa"/>
            <w:tcBorders>
              <w:top w:val="single" w:sz="4" w:space="0" w:color="FFFFFF"/>
              <w:left w:val="single" w:sz="4" w:space="0" w:color="FFFFFF"/>
              <w:bottom w:val="single" w:sz="4" w:space="0" w:color="FFFFFF"/>
              <w:right w:val="single" w:sz="4" w:space="0" w:color="FFFFFF"/>
            </w:tcBorders>
            <w:shd w:val="clear" w:color="auto" w:fill="4EBFC7"/>
            <w:vAlign w:val="center"/>
          </w:tcPr>
          <w:p w14:paraId="4F48A2BA" w14:textId="77777777" w:rsidR="002F58D1" w:rsidRDefault="002F58D1">
            <w:pPr>
              <w:pStyle w:val="TableHeaderLeft"/>
            </w:pPr>
            <w:r>
              <w:t>Additional Information</w:t>
            </w:r>
          </w:p>
        </w:tc>
      </w:tr>
      <w:tr w:rsidR="00871E72" w14:paraId="2D06CECD" w14:textId="77777777" w:rsidTr="00871E72">
        <w:trPr>
          <w:trHeight w:val="397"/>
        </w:trPr>
        <w:tc>
          <w:tcPr>
            <w:tcW w:w="851" w:type="dxa"/>
            <w:tcBorders>
              <w:top w:val="single" w:sz="4" w:space="0" w:color="C0C0C0"/>
              <w:bottom w:val="single" w:sz="4" w:space="0" w:color="C0C0C0"/>
              <w:right w:val="single" w:sz="4" w:space="0" w:color="C0C0C0"/>
            </w:tcBorders>
            <w:vAlign w:val="center"/>
          </w:tcPr>
          <w:p w14:paraId="4340E655" w14:textId="77777777" w:rsidR="00871E72" w:rsidRDefault="001464FC" w:rsidP="00871E72">
            <w:pPr>
              <w:pStyle w:val="TableTextOther"/>
            </w:pPr>
            <w:r w:rsidRPr="00AD10DF">
              <w:rPr>
                <w:noProof/>
                <w:sz w:val="18"/>
                <w:szCs w:val="18"/>
                <w:lang w:val="x-none" w:eastAsia="x-none"/>
              </w:rPr>
              <w:drawing>
                <wp:inline distT="0" distB="0" distL="0" distR="0" wp14:anchorId="07620D13" wp14:editId="579C4441">
                  <wp:extent cx="466090" cy="37084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l="-101" t="-122" r="-101" b="-122"/>
                          <a:stretch>
                            <a:fillRect/>
                          </a:stretch>
                        </pic:blipFill>
                        <pic:spPr bwMode="auto">
                          <a:xfrm>
                            <a:off x="0" y="0"/>
                            <a:ext cx="466090" cy="370840"/>
                          </a:xfrm>
                          <a:prstGeom prst="rect">
                            <a:avLst/>
                          </a:prstGeom>
                          <a:solidFill>
                            <a:srgbClr val="FFFFFF"/>
                          </a:solidFill>
                          <a:ln>
                            <a:noFill/>
                          </a:ln>
                        </pic:spPr>
                      </pic:pic>
                    </a:graphicData>
                  </a:graphic>
                </wp:inline>
              </w:drawing>
            </w:r>
          </w:p>
        </w:tc>
        <w:tc>
          <w:tcPr>
            <w:tcW w:w="2447" w:type="dxa"/>
            <w:tcBorders>
              <w:top w:val="single" w:sz="4" w:space="0" w:color="C0C0C0"/>
              <w:left w:val="single" w:sz="4" w:space="0" w:color="C0C0C0"/>
              <w:bottom w:val="single" w:sz="4" w:space="0" w:color="C0C0C0"/>
              <w:right w:val="single" w:sz="4" w:space="0" w:color="C0C0C0"/>
            </w:tcBorders>
            <w:vAlign w:val="center"/>
          </w:tcPr>
          <w:p w14:paraId="2BD12312" w14:textId="77777777" w:rsidR="00871E72" w:rsidRDefault="00871E72" w:rsidP="00871E72">
            <w:r>
              <w:t>Aged Care</w:t>
            </w:r>
          </w:p>
        </w:tc>
        <w:tc>
          <w:tcPr>
            <w:tcW w:w="1115" w:type="dxa"/>
            <w:tcBorders>
              <w:top w:val="single" w:sz="4" w:space="0" w:color="C0C0C0"/>
              <w:left w:val="single" w:sz="4" w:space="0" w:color="C0C0C0"/>
              <w:bottom w:val="single" w:sz="4" w:space="0" w:color="C0C0C0"/>
              <w:right w:val="single" w:sz="4" w:space="0" w:color="C0C0C0"/>
            </w:tcBorders>
            <w:vAlign w:val="center"/>
          </w:tcPr>
          <w:p w14:paraId="113B3B5D" w14:textId="77777777" w:rsidR="00871E72" w:rsidRPr="00326A7B" w:rsidRDefault="00EA3899" w:rsidP="00871E72">
            <w:pPr>
              <w:jc w:val="center"/>
            </w:pPr>
            <w:sdt>
              <w:sdtPr>
                <w:rPr>
                  <w:rFonts w:ascii="MS Gothic" w:eastAsia="MS Gothic" w:hAnsi="MS Gothic" w:hint="eastAsia"/>
                </w:rPr>
                <w:id w:val="-1339924841"/>
                <w14:checkbox>
                  <w14:checked w14:val="0"/>
                  <w14:checkedState w14:val="2612" w14:font="MS Gothic"/>
                  <w14:uncheckedState w14:val="2610" w14:font="MS Gothic"/>
                </w14:checkbox>
              </w:sdtPr>
              <w:sdtEndPr/>
              <w:sdtContent>
                <w:r w:rsidR="00D84DF6">
                  <w:rPr>
                    <w:rFonts w:ascii="MS Gothic" w:eastAsia="MS Gothic" w:hAnsi="MS Gothic" w:hint="eastAsia"/>
                  </w:rPr>
                  <w:t>☐</w:t>
                </w:r>
              </w:sdtContent>
            </w:sdt>
          </w:p>
        </w:tc>
        <w:tc>
          <w:tcPr>
            <w:tcW w:w="1116" w:type="dxa"/>
            <w:tcBorders>
              <w:top w:val="single" w:sz="4" w:space="0" w:color="C0C0C0"/>
              <w:left w:val="single" w:sz="4" w:space="0" w:color="C0C0C0"/>
              <w:bottom w:val="single" w:sz="4" w:space="0" w:color="C0C0C0"/>
              <w:right w:val="single" w:sz="4" w:space="0" w:color="C0C0C0"/>
            </w:tcBorders>
            <w:vAlign w:val="center"/>
          </w:tcPr>
          <w:p w14:paraId="28611FC0" w14:textId="77777777" w:rsidR="00871E72" w:rsidRDefault="00EA3899" w:rsidP="00871E72">
            <w:pPr>
              <w:jc w:val="center"/>
            </w:pPr>
            <w:sdt>
              <w:sdtPr>
                <w:rPr>
                  <w:rFonts w:ascii="MS Gothic" w:eastAsia="MS Gothic" w:hAnsi="MS Gothic" w:hint="eastAsia"/>
                </w:rPr>
                <w:id w:val="1901395689"/>
                <w14:checkbox>
                  <w14:checked w14:val="0"/>
                  <w14:checkedState w14:val="2612" w14:font="MS Gothic"/>
                  <w14:uncheckedState w14:val="2610" w14:font="MS Gothic"/>
                </w14:checkbox>
              </w:sdtPr>
              <w:sdtEndPr/>
              <w:sdtContent>
                <w:r w:rsidR="00D84DF6">
                  <w:rPr>
                    <w:rFonts w:ascii="MS Gothic" w:eastAsia="MS Gothic" w:hAnsi="MS Gothic" w:hint="eastAsia"/>
                  </w:rPr>
                  <w:t>☐</w:t>
                </w:r>
              </w:sdtContent>
            </w:sdt>
          </w:p>
        </w:tc>
        <w:tc>
          <w:tcPr>
            <w:tcW w:w="4365" w:type="dxa"/>
            <w:tcBorders>
              <w:top w:val="single" w:sz="4" w:space="0" w:color="C0C0C0"/>
              <w:left w:val="single" w:sz="4" w:space="0" w:color="C0C0C0"/>
              <w:bottom w:val="single" w:sz="4" w:space="0" w:color="C0C0C0"/>
            </w:tcBorders>
            <w:vAlign w:val="center"/>
          </w:tcPr>
          <w:p w14:paraId="310BCEBC" w14:textId="77777777" w:rsidR="00871E72" w:rsidRDefault="00871E72" w:rsidP="00871E72"/>
        </w:tc>
      </w:tr>
      <w:tr w:rsidR="00871E72" w14:paraId="57207896" w14:textId="77777777" w:rsidTr="00871E72">
        <w:trPr>
          <w:trHeight w:val="397"/>
        </w:trPr>
        <w:tc>
          <w:tcPr>
            <w:tcW w:w="851" w:type="dxa"/>
            <w:tcBorders>
              <w:top w:val="single" w:sz="4" w:space="0" w:color="C0C0C0"/>
              <w:bottom w:val="single" w:sz="4" w:space="0" w:color="C0C0C0"/>
              <w:right w:val="single" w:sz="4" w:space="0" w:color="C0C0C0"/>
            </w:tcBorders>
            <w:vAlign w:val="center"/>
          </w:tcPr>
          <w:p w14:paraId="79385367" w14:textId="77777777" w:rsidR="00871E72" w:rsidRDefault="001464FC" w:rsidP="00871E72">
            <w:pPr>
              <w:pStyle w:val="TableTextOther"/>
            </w:pPr>
            <w:r w:rsidRPr="00AD10DF">
              <w:rPr>
                <w:noProof/>
                <w:lang w:val="x-none" w:eastAsia="x-none"/>
              </w:rPr>
              <w:drawing>
                <wp:inline distT="0" distB="0" distL="0" distR="0" wp14:anchorId="20F34DDA" wp14:editId="30FE6EAD">
                  <wp:extent cx="440055" cy="37084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l="-89" t="-104" r="-89" b="-104"/>
                          <a:stretch>
                            <a:fillRect/>
                          </a:stretch>
                        </pic:blipFill>
                        <pic:spPr bwMode="auto">
                          <a:xfrm>
                            <a:off x="0" y="0"/>
                            <a:ext cx="440055" cy="370840"/>
                          </a:xfrm>
                          <a:prstGeom prst="rect">
                            <a:avLst/>
                          </a:prstGeom>
                          <a:solidFill>
                            <a:srgbClr val="FFFFFF"/>
                          </a:solidFill>
                          <a:ln>
                            <a:noFill/>
                          </a:ln>
                        </pic:spPr>
                      </pic:pic>
                    </a:graphicData>
                  </a:graphic>
                </wp:inline>
              </w:drawing>
            </w:r>
          </w:p>
        </w:tc>
        <w:tc>
          <w:tcPr>
            <w:tcW w:w="2447" w:type="dxa"/>
            <w:tcBorders>
              <w:top w:val="single" w:sz="4" w:space="0" w:color="C0C0C0"/>
              <w:left w:val="single" w:sz="4" w:space="0" w:color="C0C0C0"/>
              <w:bottom w:val="single" w:sz="4" w:space="0" w:color="C0C0C0"/>
              <w:right w:val="single" w:sz="4" w:space="0" w:color="C0C0C0"/>
            </w:tcBorders>
            <w:vAlign w:val="center"/>
          </w:tcPr>
          <w:p w14:paraId="00E49AD2" w14:textId="77777777" w:rsidR="00871E72" w:rsidRDefault="00871E72" w:rsidP="00871E72">
            <w:r>
              <w:t>Business Insurance</w:t>
            </w:r>
          </w:p>
        </w:tc>
        <w:tc>
          <w:tcPr>
            <w:tcW w:w="1115" w:type="dxa"/>
            <w:tcBorders>
              <w:top w:val="single" w:sz="4" w:space="0" w:color="C0C0C0"/>
              <w:left w:val="single" w:sz="4" w:space="0" w:color="C0C0C0"/>
              <w:bottom w:val="single" w:sz="4" w:space="0" w:color="C0C0C0"/>
              <w:right w:val="single" w:sz="4" w:space="0" w:color="C0C0C0"/>
            </w:tcBorders>
            <w:vAlign w:val="center"/>
          </w:tcPr>
          <w:p w14:paraId="5D141C44" w14:textId="77777777" w:rsidR="00871E72" w:rsidRPr="00326A7B" w:rsidRDefault="00EA3899" w:rsidP="00871E72">
            <w:pPr>
              <w:jc w:val="center"/>
            </w:pPr>
            <w:sdt>
              <w:sdtPr>
                <w:rPr>
                  <w:rFonts w:ascii="MS Gothic" w:eastAsia="MS Gothic" w:hAnsi="MS Gothic" w:hint="eastAsia"/>
                </w:rPr>
                <w:id w:val="-1381323566"/>
                <w14:checkbox>
                  <w14:checked w14:val="0"/>
                  <w14:checkedState w14:val="2612" w14:font="MS Gothic"/>
                  <w14:uncheckedState w14:val="2610" w14:font="MS Gothic"/>
                </w14:checkbox>
              </w:sdtPr>
              <w:sdtEndPr/>
              <w:sdtContent>
                <w:r w:rsidR="00D84DF6">
                  <w:rPr>
                    <w:rFonts w:ascii="MS Gothic" w:eastAsia="MS Gothic" w:hAnsi="MS Gothic" w:hint="eastAsia"/>
                  </w:rPr>
                  <w:t>☐</w:t>
                </w:r>
              </w:sdtContent>
            </w:sdt>
          </w:p>
        </w:tc>
        <w:tc>
          <w:tcPr>
            <w:tcW w:w="1116" w:type="dxa"/>
            <w:tcBorders>
              <w:top w:val="single" w:sz="4" w:space="0" w:color="C0C0C0"/>
              <w:left w:val="single" w:sz="4" w:space="0" w:color="C0C0C0"/>
              <w:bottom w:val="single" w:sz="4" w:space="0" w:color="C0C0C0"/>
              <w:right w:val="single" w:sz="4" w:space="0" w:color="C0C0C0"/>
            </w:tcBorders>
            <w:vAlign w:val="center"/>
          </w:tcPr>
          <w:p w14:paraId="678D3C76" w14:textId="77777777" w:rsidR="00871E72" w:rsidRDefault="00EA3899" w:rsidP="00871E72">
            <w:pPr>
              <w:jc w:val="center"/>
            </w:pPr>
            <w:sdt>
              <w:sdtPr>
                <w:rPr>
                  <w:rFonts w:ascii="MS Gothic" w:eastAsia="MS Gothic" w:hAnsi="MS Gothic" w:hint="eastAsia"/>
                </w:rPr>
                <w:id w:val="539938381"/>
                <w14:checkbox>
                  <w14:checked w14:val="0"/>
                  <w14:checkedState w14:val="2612" w14:font="MS Gothic"/>
                  <w14:uncheckedState w14:val="2610" w14:font="MS Gothic"/>
                </w14:checkbox>
              </w:sdtPr>
              <w:sdtEndPr/>
              <w:sdtContent>
                <w:r w:rsidR="00D84DF6">
                  <w:rPr>
                    <w:rFonts w:ascii="MS Gothic" w:eastAsia="MS Gothic" w:hAnsi="MS Gothic" w:hint="eastAsia"/>
                  </w:rPr>
                  <w:t>☐</w:t>
                </w:r>
              </w:sdtContent>
            </w:sdt>
          </w:p>
        </w:tc>
        <w:tc>
          <w:tcPr>
            <w:tcW w:w="4365" w:type="dxa"/>
            <w:tcBorders>
              <w:top w:val="single" w:sz="4" w:space="0" w:color="C0C0C0"/>
              <w:left w:val="single" w:sz="4" w:space="0" w:color="C0C0C0"/>
              <w:bottom w:val="single" w:sz="4" w:space="0" w:color="C0C0C0"/>
            </w:tcBorders>
            <w:vAlign w:val="center"/>
          </w:tcPr>
          <w:p w14:paraId="3055656B" w14:textId="77777777" w:rsidR="00871E72" w:rsidRDefault="00871E72" w:rsidP="00871E72"/>
        </w:tc>
      </w:tr>
      <w:tr w:rsidR="00871E72" w14:paraId="603B9D1B" w14:textId="77777777" w:rsidTr="00871E72">
        <w:trPr>
          <w:trHeight w:val="397"/>
        </w:trPr>
        <w:tc>
          <w:tcPr>
            <w:tcW w:w="851" w:type="dxa"/>
            <w:tcBorders>
              <w:top w:val="single" w:sz="4" w:space="0" w:color="C0C0C0"/>
              <w:bottom w:val="single" w:sz="4" w:space="0" w:color="C0C0C0"/>
              <w:right w:val="single" w:sz="4" w:space="0" w:color="C0C0C0"/>
            </w:tcBorders>
            <w:vAlign w:val="center"/>
          </w:tcPr>
          <w:p w14:paraId="13BEED9C" w14:textId="77777777" w:rsidR="00871E72" w:rsidRDefault="001464FC" w:rsidP="00871E72">
            <w:pPr>
              <w:pStyle w:val="TableTextOther"/>
            </w:pPr>
            <w:r w:rsidRPr="00AD10DF">
              <w:rPr>
                <w:noProof/>
                <w:sz w:val="18"/>
                <w:szCs w:val="18"/>
                <w:lang w:val="x-none" w:eastAsia="x-none"/>
              </w:rPr>
              <w:drawing>
                <wp:inline distT="0" distB="0" distL="0" distR="0" wp14:anchorId="2BE8AB74" wp14:editId="18065B5B">
                  <wp:extent cx="353695" cy="37084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l="-125" t="-121" r="-125" b="-121"/>
                          <a:stretch>
                            <a:fillRect/>
                          </a:stretch>
                        </pic:blipFill>
                        <pic:spPr bwMode="auto">
                          <a:xfrm>
                            <a:off x="0" y="0"/>
                            <a:ext cx="353695" cy="370840"/>
                          </a:xfrm>
                          <a:prstGeom prst="rect">
                            <a:avLst/>
                          </a:prstGeom>
                          <a:solidFill>
                            <a:srgbClr val="FFFFFF"/>
                          </a:solidFill>
                          <a:ln>
                            <a:noFill/>
                          </a:ln>
                        </pic:spPr>
                      </pic:pic>
                    </a:graphicData>
                  </a:graphic>
                </wp:inline>
              </w:drawing>
            </w:r>
          </w:p>
        </w:tc>
        <w:tc>
          <w:tcPr>
            <w:tcW w:w="2447" w:type="dxa"/>
            <w:tcBorders>
              <w:top w:val="single" w:sz="4" w:space="0" w:color="C0C0C0"/>
              <w:left w:val="single" w:sz="4" w:space="0" w:color="C0C0C0"/>
              <w:bottom w:val="single" w:sz="4" w:space="0" w:color="C0C0C0"/>
              <w:right w:val="single" w:sz="4" w:space="0" w:color="C0C0C0"/>
            </w:tcBorders>
            <w:vAlign w:val="center"/>
          </w:tcPr>
          <w:p w14:paraId="1EAE285B" w14:textId="77777777" w:rsidR="00871E72" w:rsidRDefault="00871E72" w:rsidP="00871E72">
            <w:r>
              <w:t>Cashflow Management</w:t>
            </w:r>
          </w:p>
        </w:tc>
        <w:tc>
          <w:tcPr>
            <w:tcW w:w="1115" w:type="dxa"/>
            <w:tcBorders>
              <w:top w:val="single" w:sz="4" w:space="0" w:color="C0C0C0"/>
              <w:left w:val="single" w:sz="4" w:space="0" w:color="C0C0C0"/>
              <w:bottom w:val="single" w:sz="4" w:space="0" w:color="C0C0C0"/>
              <w:right w:val="single" w:sz="4" w:space="0" w:color="C0C0C0"/>
            </w:tcBorders>
            <w:vAlign w:val="center"/>
          </w:tcPr>
          <w:p w14:paraId="1A4EE4C2" w14:textId="77777777" w:rsidR="00871E72" w:rsidRPr="00326A7B" w:rsidRDefault="00EA3899" w:rsidP="00871E72">
            <w:pPr>
              <w:jc w:val="center"/>
            </w:pPr>
            <w:sdt>
              <w:sdtPr>
                <w:rPr>
                  <w:rFonts w:ascii="MS Gothic" w:eastAsia="MS Gothic" w:hAnsi="MS Gothic" w:hint="eastAsia"/>
                </w:rPr>
                <w:id w:val="-1487623114"/>
                <w14:checkbox>
                  <w14:checked w14:val="0"/>
                  <w14:checkedState w14:val="2612" w14:font="MS Gothic"/>
                  <w14:uncheckedState w14:val="2610" w14:font="MS Gothic"/>
                </w14:checkbox>
              </w:sdtPr>
              <w:sdtEndPr/>
              <w:sdtContent>
                <w:r w:rsidR="00D84DF6">
                  <w:rPr>
                    <w:rFonts w:ascii="MS Gothic" w:eastAsia="MS Gothic" w:hAnsi="MS Gothic" w:hint="eastAsia"/>
                  </w:rPr>
                  <w:t>☐</w:t>
                </w:r>
              </w:sdtContent>
            </w:sdt>
          </w:p>
        </w:tc>
        <w:tc>
          <w:tcPr>
            <w:tcW w:w="1116" w:type="dxa"/>
            <w:tcBorders>
              <w:top w:val="single" w:sz="4" w:space="0" w:color="C0C0C0"/>
              <w:left w:val="single" w:sz="4" w:space="0" w:color="C0C0C0"/>
              <w:bottom w:val="single" w:sz="4" w:space="0" w:color="C0C0C0"/>
              <w:right w:val="single" w:sz="4" w:space="0" w:color="C0C0C0"/>
            </w:tcBorders>
            <w:vAlign w:val="center"/>
          </w:tcPr>
          <w:p w14:paraId="5FAA94B5" w14:textId="77777777" w:rsidR="00871E72" w:rsidRDefault="00EA3899" w:rsidP="00871E72">
            <w:pPr>
              <w:jc w:val="center"/>
            </w:pPr>
            <w:sdt>
              <w:sdtPr>
                <w:rPr>
                  <w:rFonts w:ascii="MS Gothic" w:eastAsia="MS Gothic" w:hAnsi="MS Gothic" w:hint="eastAsia"/>
                </w:rPr>
                <w:id w:val="11655475"/>
                <w14:checkbox>
                  <w14:checked w14:val="0"/>
                  <w14:checkedState w14:val="2612" w14:font="MS Gothic"/>
                  <w14:uncheckedState w14:val="2610" w14:font="MS Gothic"/>
                </w14:checkbox>
              </w:sdtPr>
              <w:sdtEndPr/>
              <w:sdtContent>
                <w:r w:rsidR="00D84DF6">
                  <w:rPr>
                    <w:rFonts w:ascii="MS Gothic" w:eastAsia="MS Gothic" w:hAnsi="MS Gothic" w:hint="eastAsia"/>
                  </w:rPr>
                  <w:t>☐</w:t>
                </w:r>
              </w:sdtContent>
            </w:sdt>
          </w:p>
        </w:tc>
        <w:tc>
          <w:tcPr>
            <w:tcW w:w="4365" w:type="dxa"/>
            <w:tcBorders>
              <w:top w:val="single" w:sz="4" w:space="0" w:color="C0C0C0"/>
              <w:left w:val="single" w:sz="4" w:space="0" w:color="C0C0C0"/>
              <w:bottom w:val="single" w:sz="4" w:space="0" w:color="C0C0C0"/>
            </w:tcBorders>
            <w:vAlign w:val="center"/>
          </w:tcPr>
          <w:p w14:paraId="2E17C05E" w14:textId="77777777" w:rsidR="00871E72" w:rsidRDefault="00871E72" w:rsidP="00871E72"/>
        </w:tc>
      </w:tr>
      <w:tr w:rsidR="00871E72" w14:paraId="72A8B808" w14:textId="77777777" w:rsidTr="00871E72">
        <w:trPr>
          <w:trHeight w:val="397"/>
        </w:trPr>
        <w:tc>
          <w:tcPr>
            <w:tcW w:w="851" w:type="dxa"/>
            <w:tcBorders>
              <w:top w:val="single" w:sz="4" w:space="0" w:color="C0C0C0"/>
              <w:bottom w:val="single" w:sz="4" w:space="0" w:color="C0C0C0"/>
              <w:right w:val="single" w:sz="4" w:space="0" w:color="C0C0C0"/>
            </w:tcBorders>
            <w:vAlign w:val="center"/>
          </w:tcPr>
          <w:p w14:paraId="6A06EF2B" w14:textId="77777777" w:rsidR="00871E72" w:rsidRDefault="001464FC" w:rsidP="00871E72">
            <w:pPr>
              <w:pStyle w:val="TableTextOther"/>
            </w:pPr>
            <w:r w:rsidRPr="00AD10DF">
              <w:rPr>
                <w:noProof/>
                <w:lang w:val="x-none" w:eastAsia="x-none"/>
              </w:rPr>
              <w:drawing>
                <wp:inline distT="0" distB="0" distL="0" distR="0" wp14:anchorId="46EB8035" wp14:editId="53A25C67">
                  <wp:extent cx="414020" cy="37084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l="-104" t="-113" r="-104" b="-113"/>
                          <a:stretch>
                            <a:fillRect/>
                          </a:stretch>
                        </pic:blipFill>
                        <pic:spPr bwMode="auto">
                          <a:xfrm>
                            <a:off x="0" y="0"/>
                            <a:ext cx="414020" cy="370840"/>
                          </a:xfrm>
                          <a:prstGeom prst="rect">
                            <a:avLst/>
                          </a:prstGeom>
                          <a:solidFill>
                            <a:srgbClr val="FFFFFF"/>
                          </a:solidFill>
                          <a:ln>
                            <a:noFill/>
                          </a:ln>
                        </pic:spPr>
                      </pic:pic>
                    </a:graphicData>
                  </a:graphic>
                </wp:inline>
              </w:drawing>
            </w:r>
          </w:p>
        </w:tc>
        <w:tc>
          <w:tcPr>
            <w:tcW w:w="2447" w:type="dxa"/>
            <w:tcBorders>
              <w:top w:val="single" w:sz="4" w:space="0" w:color="C0C0C0"/>
              <w:left w:val="single" w:sz="4" w:space="0" w:color="C0C0C0"/>
              <w:bottom w:val="single" w:sz="4" w:space="0" w:color="C0C0C0"/>
              <w:right w:val="single" w:sz="4" w:space="0" w:color="C0C0C0"/>
            </w:tcBorders>
            <w:vAlign w:val="center"/>
          </w:tcPr>
          <w:p w14:paraId="27124713" w14:textId="77777777" w:rsidR="00871E72" w:rsidRDefault="00871E72" w:rsidP="00871E72">
            <w:r>
              <w:t>Debt Management</w:t>
            </w:r>
          </w:p>
        </w:tc>
        <w:tc>
          <w:tcPr>
            <w:tcW w:w="1115" w:type="dxa"/>
            <w:tcBorders>
              <w:top w:val="single" w:sz="4" w:space="0" w:color="C0C0C0"/>
              <w:left w:val="single" w:sz="4" w:space="0" w:color="C0C0C0"/>
              <w:bottom w:val="single" w:sz="4" w:space="0" w:color="C0C0C0"/>
              <w:right w:val="single" w:sz="4" w:space="0" w:color="C0C0C0"/>
            </w:tcBorders>
            <w:vAlign w:val="center"/>
          </w:tcPr>
          <w:p w14:paraId="033D6073" w14:textId="77777777" w:rsidR="00871E72" w:rsidRPr="00326A7B" w:rsidRDefault="00EA3899" w:rsidP="00871E72">
            <w:pPr>
              <w:jc w:val="center"/>
            </w:pPr>
            <w:sdt>
              <w:sdtPr>
                <w:rPr>
                  <w:rFonts w:ascii="MS Gothic" w:eastAsia="MS Gothic" w:hAnsi="MS Gothic" w:hint="eastAsia"/>
                </w:rPr>
                <w:id w:val="29703893"/>
                <w14:checkbox>
                  <w14:checked w14:val="0"/>
                  <w14:checkedState w14:val="2612" w14:font="MS Gothic"/>
                  <w14:uncheckedState w14:val="2610" w14:font="MS Gothic"/>
                </w14:checkbox>
              </w:sdtPr>
              <w:sdtEndPr/>
              <w:sdtContent>
                <w:r w:rsidR="00D84DF6">
                  <w:rPr>
                    <w:rFonts w:ascii="MS Gothic" w:eastAsia="MS Gothic" w:hAnsi="MS Gothic" w:hint="eastAsia"/>
                  </w:rPr>
                  <w:t>☐</w:t>
                </w:r>
              </w:sdtContent>
            </w:sdt>
          </w:p>
        </w:tc>
        <w:tc>
          <w:tcPr>
            <w:tcW w:w="1116" w:type="dxa"/>
            <w:tcBorders>
              <w:top w:val="single" w:sz="4" w:space="0" w:color="C0C0C0"/>
              <w:left w:val="single" w:sz="4" w:space="0" w:color="C0C0C0"/>
              <w:bottom w:val="single" w:sz="4" w:space="0" w:color="C0C0C0"/>
              <w:right w:val="single" w:sz="4" w:space="0" w:color="C0C0C0"/>
            </w:tcBorders>
            <w:vAlign w:val="center"/>
          </w:tcPr>
          <w:p w14:paraId="64A9C643" w14:textId="77777777" w:rsidR="00871E72" w:rsidRDefault="00EA3899" w:rsidP="00871E72">
            <w:pPr>
              <w:jc w:val="center"/>
            </w:pPr>
            <w:sdt>
              <w:sdtPr>
                <w:rPr>
                  <w:rFonts w:ascii="MS Gothic" w:eastAsia="MS Gothic" w:hAnsi="MS Gothic" w:hint="eastAsia"/>
                </w:rPr>
                <w:id w:val="-1621756992"/>
                <w14:checkbox>
                  <w14:checked w14:val="0"/>
                  <w14:checkedState w14:val="2612" w14:font="MS Gothic"/>
                  <w14:uncheckedState w14:val="2610" w14:font="MS Gothic"/>
                </w14:checkbox>
              </w:sdtPr>
              <w:sdtEndPr/>
              <w:sdtContent>
                <w:r w:rsidR="00D84DF6">
                  <w:rPr>
                    <w:rFonts w:ascii="MS Gothic" w:eastAsia="MS Gothic" w:hAnsi="MS Gothic" w:hint="eastAsia"/>
                  </w:rPr>
                  <w:t>☐</w:t>
                </w:r>
              </w:sdtContent>
            </w:sdt>
          </w:p>
        </w:tc>
        <w:tc>
          <w:tcPr>
            <w:tcW w:w="4365" w:type="dxa"/>
            <w:tcBorders>
              <w:top w:val="single" w:sz="4" w:space="0" w:color="C0C0C0"/>
              <w:left w:val="single" w:sz="4" w:space="0" w:color="C0C0C0"/>
              <w:bottom w:val="single" w:sz="4" w:space="0" w:color="C0C0C0"/>
            </w:tcBorders>
            <w:vAlign w:val="center"/>
          </w:tcPr>
          <w:p w14:paraId="6027D1CE" w14:textId="77777777" w:rsidR="00871E72" w:rsidRDefault="00871E72" w:rsidP="00871E72"/>
        </w:tc>
      </w:tr>
      <w:tr w:rsidR="00871E72" w14:paraId="2545835A" w14:textId="77777777" w:rsidTr="00871E72">
        <w:trPr>
          <w:trHeight w:val="397"/>
        </w:trPr>
        <w:tc>
          <w:tcPr>
            <w:tcW w:w="851" w:type="dxa"/>
            <w:tcBorders>
              <w:top w:val="single" w:sz="4" w:space="0" w:color="C0C0C0"/>
              <w:bottom w:val="single" w:sz="4" w:space="0" w:color="C0C0C0"/>
              <w:right w:val="single" w:sz="4" w:space="0" w:color="C0C0C0"/>
            </w:tcBorders>
            <w:vAlign w:val="center"/>
          </w:tcPr>
          <w:p w14:paraId="4DA8EFD6" w14:textId="77777777" w:rsidR="00871E72" w:rsidRDefault="001464FC" w:rsidP="00871E72">
            <w:pPr>
              <w:pStyle w:val="TableTextOther"/>
            </w:pPr>
            <w:r w:rsidRPr="00AD10DF">
              <w:rPr>
                <w:noProof/>
                <w:sz w:val="18"/>
                <w:szCs w:val="18"/>
                <w:lang w:val="x-none" w:eastAsia="x-none"/>
              </w:rPr>
              <w:drawing>
                <wp:inline distT="0" distB="0" distL="0" distR="0" wp14:anchorId="16BFAB85" wp14:editId="5223C776">
                  <wp:extent cx="310515" cy="37084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a:extLst>
                              <a:ext uri="{28A0092B-C50C-407E-A947-70E740481C1C}">
                                <a14:useLocalDpi xmlns:a14="http://schemas.microsoft.com/office/drawing/2010/main" val="0"/>
                              </a:ext>
                            </a:extLst>
                          </a:blip>
                          <a:srcRect l="-125" t="-104" r="-125" b="-104"/>
                          <a:stretch>
                            <a:fillRect/>
                          </a:stretch>
                        </pic:blipFill>
                        <pic:spPr bwMode="auto">
                          <a:xfrm>
                            <a:off x="0" y="0"/>
                            <a:ext cx="310515" cy="370840"/>
                          </a:xfrm>
                          <a:prstGeom prst="rect">
                            <a:avLst/>
                          </a:prstGeom>
                          <a:solidFill>
                            <a:srgbClr val="FFFFFF"/>
                          </a:solidFill>
                          <a:ln>
                            <a:noFill/>
                          </a:ln>
                        </pic:spPr>
                      </pic:pic>
                    </a:graphicData>
                  </a:graphic>
                </wp:inline>
              </w:drawing>
            </w:r>
          </w:p>
        </w:tc>
        <w:tc>
          <w:tcPr>
            <w:tcW w:w="2447" w:type="dxa"/>
            <w:tcBorders>
              <w:top w:val="single" w:sz="4" w:space="0" w:color="C0C0C0"/>
              <w:left w:val="single" w:sz="4" w:space="0" w:color="C0C0C0"/>
              <w:bottom w:val="single" w:sz="4" w:space="0" w:color="C0C0C0"/>
              <w:right w:val="single" w:sz="4" w:space="0" w:color="C0C0C0"/>
            </w:tcBorders>
            <w:vAlign w:val="center"/>
          </w:tcPr>
          <w:p w14:paraId="6505B1FE" w14:textId="77777777" w:rsidR="00871E72" w:rsidRDefault="00871E72" w:rsidP="00871E72">
            <w:r>
              <w:t>Estate Planning</w:t>
            </w:r>
          </w:p>
        </w:tc>
        <w:tc>
          <w:tcPr>
            <w:tcW w:w="1115" w:type="dxa"/>
            <w:tcBorders>
              <w:top w:val="single" w:sz="4" w:space="0" w:color="C0C0C0"/>
              <w:left w:val="single" w:sz="4" w:space="0" w:color="C0C0C0"/>
              <w:bottom w:val="single" w:sz="4" w:space="0" w:color="C0C0C0"/>
              <w:right w:val="single" w:sz="4" w:space="0" w:color="C0C0C0"/>
            </w:tcBorders>
            <w:vAlign w:val="center"/>
          </w:tcPr>
          <w:p w14:paraId="268A4188" w14:textId="77777777" w:rsidR="00871E72" w:rsidRPr="00326A7B" w:rsidRDefault="00EA3899" w:rsidP="00871E72">
            <w:pPr>
              <w:jc w:val="center"/>
            </w:pPr>
            <w:sdt>
              <w:sdtPr>
                <w:rPr>
                  <w:rFonts w:ascii="MS Gothic" w:eastAsia="MS Gothic" w:hAnsi="MS Gothic" w:hint="eastAsia"/>
                </w:rPr>
                <w:id w:val="-1771230913"/>
                <w14:checkbox>
                  <w14:checked w14:val="0"/>
                  <w14:checkedState w14:val="2612" w14:font="MS Gothic"/>
                  <w14:uncheckedState w14:val="2610" w14:font="MS Gothic"/>
                </w14:checkbox>
              </w:sdtPr>
              <w:sdtEndPr/>
              <w:sdtContent>
                <w:r w:rsidR="00D84DF6">
                  <w:rPr>
                    <w:rFonts w:ascii="MS Gothic" w:eastAsia="MS Gothic" w:hAnsi="MS Gothic" w:hint="eastAsia"/>
                  </w:rPr>
                  <w:t>☐</w:t>
                </w:r>
              </w:sdtContent>
            </w:sdt>
          </w:p>
        </w:tc>
        <w:tc>
          <w:tcPr>
            <w:tcW w:w="1116" w:type="dxa"/>
            <w:tcBorders>
              <w:top w:val="single" w:sz="4" w:space="0" w:color="C0C0C0"/>
              <w:left w:val="single" w:sz="4" w:space="0" w:color="C0C0C0"/>
              <w:bottom w:val="single" w:sz="4" w:space="0" w:color="C0C0C0"/>
              <w:right w:val="single" w:sz="4" w:space="0" w:color="C0C0C0"/>
            </w:tcBorders>
            <w:vAlign w:val="center"/>
          </w:tcPr>
          <w:p w14:paraId="2100B33C" w14:textId="77777777" w:rsidR="00871E72" w:rsidRDefault="00EA3899" w:rsidP="00871E72">
            <w:pPr>
              <w:jc w:val="center"/>
            </w:pPr>
            <w:sdt>
              <w:sdtPr>
                <w:rPr>
                  <w:rFonts w:ascii="MS Gothic" w:eastAsia="MS Gothic" w:hAnsi="MS Gothic" w:hint="eastAsia"/>
                </w:rPr>
                <w:id w:val="1122884665"/>
                <w14:checkbox>
                  <w14:checked w14:val="0"/>
                  <w14:checkedState w14:val="2612" w14:font="MS Gothic"/>
                  <w14:uncheckedState w14:val="2610" w14:font="MS Gothic"/>
                </w14:checkbox>
              </w:sdtPr>
              <w:sdtEndPr/>
              <w:sdtContent>
                <w:r w:rsidR="00D84DF6">
                  <w:rPr>
                    <w:rFonts w:ascii="MS Gothic" w:eastAsia="MS Gothic" w:hAnsi="MS Gothic" w:hint="eastAsia"/>
                  </w:rPr>
                  <w:t>☐</w:t>
                </w:r>
              </w:sdtContent>
            </w:sdt>
          </w:p>
        </w:tc>
        <w:tc>
          <w:tcPr>
            <w:tcW w:w="4365" w:type="dxa"/>
            <w:tcBorders>
              <w:top w:val="single" w:sz="4" w:space="0" w:color="C0C0C0"/>
              <w:left w:val="single" w:sz="4" w:space="0" w:color="C0C0C0"/>
              <w:bottom w:val="single" w:sz="4" w:space="0" w:color="C0C0C0"/>
            </w:tcBorders>
            <w:vAlign w:val="center"/>
          </w:tcPr>
          <w:p w14:paraId="32E8BA72" w14:textId="77777777" w:rsidR="00871E72" w:rsidRDefault="00871E72" w:rsidP="00871E72"/>
        </w:tc>
      </w:tr>
      <w:tr w:rsidR="00871E72" w14:paraId="34F7CC1F" w14:textId="77777777" w:rsidTr="00871E72">
        <w:trPr>
          <w:trHeight w:val="397"/>
        </w:trPr>
        <w:tc>
          <w:tcPr>
            <w:tcW w:w="851" w:type="dxa"/>
            <w:tcBorders>
              <w:top w:val="single" w:sz="4" w:space="0" w:color="C0C0C0"/>
              <w:bottom w:val="single" w:sz="4" w:space="0" w:color="C0C0C0"/>
              <w:right w:val="single" w:sz="4" w:space="0" w:color="C0C0C0"/>
            </w:tcBorders>
            <w:vAlign w:val="center"/>
          </w:tcPr>
          <w:p w14:paraId="76CCE8A9" w14:textId="77777777" w:rsidR="00871E72" w:rsidRDefault="001464FC" w:rsidP="00871E72">
            <w:pPr>
              <w:pStyle w:val="TableTextOther"/>
            </w:pPr>
            <w:r w:rsidRPr="00AD10DF">
              <w:rPr>
                <w:noProof/>
                <w:sz w:val="18"/>
                <w:szCs w:val="18"/>
                <w:lang w:val="x-none" w:eastAsia="x-none"/>
              </w:rPr>
              <w:drawing>
                <wp:inline distT="0" distB="0" distL="0" distR="0" wp14:anchorId="41A7D1E8" wp14:editId="5E2C9B87">
                  <wp:extent cx="353695" cy="37084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a:extLst>
                              <a:ext uri="{28A0092B-C50C-407E-A947-70E740481C1C}">
                                <a14:useLocalDpi xmlns:a14="http://schemas.microsoft.com/office/drawing/2010/main" val="0"/>
                              </a:ext>
                            </a:extLst>
                          </a:blip>
                          <a:srcRect l="-125" t="-119" r="-125" b="-119"/>
                          <a:stretch>
                            <a:fillRect/>
                          </a:stretch>
                        </pic:blipFill>
                        <pic:spPr bwMode="auto">
                          <a:xfrm>
                            <a:off x="0" y="0"/>
                            <a:ext cx="353695" cy="370840"/>
                          </a:xfrm>
                          <a:prstGeom prst="rect">
                            <a:avLst/>
                          </a:prstGeom>
                          <a:solidFill>
                            <a:srgbClr val="FFFFFF"/>
                          </a:solidFill>
                          <a:ln>
                            <a:noFill/>
                          </a:ln>
                        </pic:spPr>
                      </pic:pic>
                    </a:graphicData>
                  </a:graphic>
                </wp:inline>
              </w:drawing>
            </w:r>
          </w:p>
        </w:tc>
        <w:tc>
          <w:tcPr>
            <w:tcW w:w="2447" w:type="dxa"/>
            <w:tcBorders>
              <w:top w:val="single" w:sz="4" w:space="0" w:color="C0C0C0"/>
              <w:left w:val="single" w:sz="4" w:space="0" w:color="C0C0C0"/>
              <w:bottom w:val="single" w:sz="4" w:space="0" w:color="C0C0C0"/>
              <w:right w:val="single" w:sz="4" w:space="0" w:color="C0C0C0"/>
            </w:tcBorders>
            <w:vAlign w:val="center"/>
          </w:tcPr>
          <w:p w14:paraId="2E069AD9" w14:textId="77777777" w:rsidR="00871E72" w:rsidRDefault="00871E72" w:rsidP="00871E72">
            <w:r>
              <w:t>Insurance</w:t>
            </w:r>
          </w:p>
        </w:tc>
        <w:tc>
          <w:tcPr>
            <w:tcW w:w="1115" w:type="dxa"/>
            <w:tcBorders>
              <w:top w:val="single" w:sz="4" w:space="0" w:color="C0C0C0"/>
              <w:left w:val="single" w:sz="4" w:space="0" w:color="C0C0C0"/>
              <w:bottom w:val="single" w:sz="4" w:space="0" w:color="C0C0C0"/>
              <w:right w:val="single" w:sz="4" w:space="0" w:color="C0C0C0"/>
            </w:tcBorders>
            <w:vAlign w:val="center"/>
          </w:tcPr>
          <w:p w14:paraId="4E6F4F9F" w14:textId="77777777" w:rsidR="00871E72" w:rsidRPr="00326A7B" w:rsidRDefault="00EA3899" w:rsidP="00871E72">
            <w:pPr>
              <w:jc w:val="center"/>
            </w:pPr>
            <w:sdt>
              <w:sdtPr>
                <w:rPr>
                  <w:rFonts w:ascii="MS Gothic" w:eastAsia="MS Gothic" w:hAnsi="MS Gothic" w:hint="eastAsia"/>
                </w:rPr>
                <w:id w:val="-1264834130"/>
                <w14:checkbox>
                  <w14:checked w14:val="0"/>
                  <w14:checkedState w14:val="2612" w14:font="MS Gothic"/>
                  <w14:uncheckedState w14:val="2610" w14:font="MS Gothic"/>
                </w14:checkbox>
              </w:sdtPr>
              <w:sdtEndPr/>
              <w:sdtContent>
                <w:r w:rsidR="00D84DF6">
                  <w:rPr>
                    <w:rFonts w:ascii="MS Gothic" w:eastAsia="MS Gothic" w:hAnsi="MS Gothic" w:hint="eastAsia"/>
                  </w:rPr>
                  <w:t>☐</w:t>
                </w:r>
              </w:sdtContent>
            </w:sdt>
          </w:p>
        </w:tc>
        <w:tc>
          <w:tcPr>
            <w:tcW w:w="1116" w:type="dxa"/>
            <w:tcBorders>
              <w:top w:val="single" w:sz="4" w:space="0" w:color="C0C0C0"/>
              <w:left w:val="single" w:sz="4" w:space="0" w:color="C0C0C0"/>
              <w:bottom w:val="single" w:sz="4" w:space="0" w:color="C0C0C0"/>
              <w:right w:val="single" w:sz="4" w:space="0" w:color="C0C0C0"/>
            </w:tcBorders>
            <w:vAlign w:val="center"/>
          </w:tcPr>
          <w:p w14:paraId="1F4E69F8" w14:textId="77777777" w:rsidR="00871E72" w:rsidRDefault="00EA3899" w:rsidP="00871E72">
            <w:pPr>
              <w:jc w:val="center"/>
            </w:pPr>
            <w:sdt>
              <w:sdtPr>
                <w:rPr>
                  <w:rFonts w:ascii="MS Gothic" w:eastAsia="MS Gothic" w:hAnsi="MS Gothic" w:hint="eastAsia"/>
                </w:rPr>
                <w:id w:val="1050817135"/>
                <w14:checkbox>
                  <w14:checked w14:val="0"/>
                  <w14:checkedState w14:val="2612" w14:font="MS Gothic"/>
                  <w14:uncheckedState w14:val="2610" w14:font="MS Gothic"/>
                </w14:checkbox>
              </w:sdtPr>
              <w:sdtEndPr/>
              <w:sdtContent>
                <w:r w:rsidR="00D84DF6">
                  <w:rPr>
                    <w:rFonts w:ascii="MS Gothic" w:eastAsia="MS Gothic" w:hAnsi="MS Gothic" w:hint="eastAsia"/>
                  </w:rPr>
                  <w:t>☐</w:t>
                </w:r>
              </w:sdtContent>
            </w:sdt>
          </w:p>
        </w:tc>
        <w:tc>
          <w:tcPr>
            <w:tcW w:w="4365" w:type="dxa"/>
            <w:tcBorders>
              <w:top w:val="single" w:sz="4" w:space="0" w:color="C0C0C0"/>
              <w:left w:val="single" w:sz="4" w:space="0" w:color="C0C0C0"/>
              <w:bottom w:val="single" w:sz="4" w:space="0" w:color="C0C0C0"/>
            </w:tcBorders>
            <w:vAlign w:val="center"/>
          </w:tcPr>
          <w:p w14:paraId="1E441574" w14:textId="77777777" w:rsidR="00871E72" w:rsidRDefault="00871E72" w:rsidP="00871E72"/>
        </w:tc>
      </w:tr>
      <w:tr w:rsidR="00871E72" w14:paraId="60BDAA01" w14:textId="77777777" w:rsidTr="00871E72">
        <w:trPr>
          <w:trHeight w:val="397"/>
        </w:trPr>
        <w:tc>
          <w:tcPr>
            <w:tcW w:w="851" w:type="dxa"/>
            <w:tcBorders>
              <w:top w:val="single" w:sz="4" w:space="0" w:color="C0C0C0"/>
              <w:bottom w:val="single" w:sz="4" w:space="0" w:color="C0C0C0"/>
              <w:right w:val="single" w:sz="4" w:space="0" w:color="C0C0C0"/>
            </w:tcBorders>
            <w:vAlign w:val="center"/>
          </w:tcPr>
          <w:p w14:paraId="215E97F5" w14:textId="77777777" w:rsidR="00871E72" w:rsidRDefault="001464FC" w:rsidP="00871E72">
            <w:pPr>
              <w:pStyle w:val="TableTextOther"/>
            </w:pPr>
            <w:r w:rsidRPr="00AA0BE6">
              <w:rPr>
                <w:noProof/>
              </w:rPr>
              <w:drawing>
                <wp:inline distT="0" distB="0" distL="0" distR="0" wp14:anchorId="7057799C" wp14:editId="66E14144">
                  <wp:extent cx="370840" cy="37084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
                            <a:extLst>
                              <a:ext uri="{28A0092B-C50C-407E-A947-70E740481C1C}">
                                <a14:useLocalDpi xmlns:a14="http://schemas.microsoft.com/office/drawing/2010/main" val="0"/>
                              </a:ext>
                            </a:extLst>
                          </a:blip>
                          <a:srcRect l="-230" t="-230" r="-230" b="-230"/>
                          <a:stretch>
                            <a:fillRect/>
                          </a:stretch>
                        </pic:blipFill>
                        <pic:spPr bwMode="auto">
                          <a:xfrm>
                            <a:off x="0" y="0"/>
                            <a:ext cx="370840" cy="370840"/>
                          </a:xfrm>
                          <a:prstGeom prst="rect">
                            <a:avLst/>
                          </a:prstGeom>
                          <a:solidFill>
                            <a:srgbClr val="FFFFFF"/>
                          </a:solidFill>
                          <a:ln>
                            <a:noFill/>
                          </a:ln>
                        </pic:spPr>
                      </pic:pic>
                    </a:graphicData>
                  </a:graphic>
                </wp:inline>
              </w:drawing>
            </w:r>
          </w:p>
        </w:tc>
        <w:tc>
          <w:tcPr>
            <w:tcW w:w="2447" w:type="dxa"/>
            <w:tcBorders>
              <w:top w:val="single" w:sz="4" w:space="0" w:color="C0C0C0"/>
              <w:left w:val="single" w:sz="4" w:space="0" w:color="C0C0C0"/>
              <w:bottom w:val="single" w:sz="4" w:space="0" w:color="C0C0C0"/>
              <w:right w:val="single" w:sz="4" w:space="0" w:color="C0C0C0"/>
            </w:tcBorders>
            <w:vAlign w:val="center"/>
          </w:tcPr>
          <w:p w14:paraId="44F84B8D" w14:textId="77777777" w:rsidR="00871E72" w:rsidRDefault="00871E72" w:rsidP="00871E72">
            <w:r>
              <w:t>Investment</w:t>
            </w:r>
          </w:p>
        </w:tc>
        <w:tc>
          <w:tcPr>
            <w:tcW w:w="1115" w:type="dxa"/>
            <w:tcBorders>
              <w:top w:val="single" w:sz="4" w:space="0" w:color="C0C0C0"/>
              <w:left w:val="single" w:sz="4" w:space="0" w:color="C0C0C0"/>
              <w:bottom w:val="single" w:sz="4" w:space="0" w:color="C0C0C0"/>
              <w:right w:val="single" w:sz="4" w:space="0" w:color="C0C0C0"/>
            </w:tcBorders>
            <w:vAlign w:val="center"/>
          </w:tcPr>
          <w:p w14:paraId="047726E2" w14:textId="77777777" w:rsidR="00871E72" w:rsidRPr="00326A7B" w:rsidRDefault="00EA3899" w:rsidP="00871E72">
            <w:pPr>
              <w:jc w:val="center"/>
            </w:pPr>
            <w:sdt>
              <w:sdtPr>
                <w:rPr>
                  <w:rFonts w:ascii="MS Gothic" w:eastAsia="MS Gothic" w:hAnsi="MS Gothic" w:hint="eastAsia"/>
                </w:rPr>
                <w:id w:val="-2107483906"/>
                <w14:checkbox>
                  <w14:checked w14:val="0"/>
                  <w14:checkedState w14:val="2612" w14:font="MS Gothic"/>
                  <w14:uncheckedState w14:val="2610" w14:font="MS Gothic"/>
                </w14:checkbox>
              </w:sdtPr>
              <w:sdtEndPr/>
              <w:sdtContent>
                <w:r w:rsidR="00D84DF6">
                  <w:rPr>
                    <w:rFonts w:ascii="MS Gothic" w:eastAsia="MS Gothic" w:hAnsi="MS Gothic" w:hint="eastAsia"/>
                  </w:rPr>
                  <w:t>☐</w:t>
                </w:r>
              </w:sdtContent>
            </w:sdt>
          </w:p>
        </w:tc>
        <w:tc>
          <w:tcPr>
            <w:tcW w:w="1116" w:type="dxa"/>
            <w:tcBorders>
              <w:top w:val="single" w:sz="4" w:space="0" w:color="C0C0C0"/>
              <w:left w:val="single" w:sz="4" w:space="0" w:color="C0C0C0"/>
              <w:bottom w:val="single" w:sz="4" w:space="0" w:color="C0C0C0"/>
              <w:right w:val="single" w:sz="4" w:space="0" w:color="C0C0C0"/>
            </w:tcBorders>
            <w:vAlign w:val="center"/>
          </w:tcPr>
          <w:p w14:paraId="6A1B6A97" w14:textId="77777777" w:rsidR="00871E72" w:rsidRDefault="00EA3899" w:rsidP="00871E72">
            <w:pPr>
              <w:jc w:val="center"/>
            </w:pPr>
            <w:sdt>
              <w:sdtPr>
                <w:rPr>
                  <w:rFonts w:ascii="MS Gothic" w:eastAsia="MS Gothic" w:hAnsi="MS Gothic" w:hint="eastAsia"/>
                </w:rPr>
                <w:id w:val="2068140495"/>
                <w14:checkbox>
                  <w14:checked w14:val="0"/>
                  <w14:checkedState w14:val="2612" w14:font="MS Gothic"/>
                  <w14:uncheckedState w14:val="2610" w14:font="MS Gothic"/>
                </w14:checkbox>
              </w:sdtPr>
              <w:sdtEndPr/>
              <w:sdtContent>
                <w:r w:rsidR="00D84DF6">
                  <w:rPr>
                    <w:rFonts w:ascii="MS Gothic" w:eastAsia="MS Gothic" w:hAnsi="MS Gothic" w:hint="eastAsia"/>
                  </w:rPr>
                  <w:t>☐</w:t>
                </w:r>
              </w:sdtContent>
            </w:sdt>
          </w:p>
        </w:tc>
        <w:tc>
          <w:tcPr>
            <w:tcW w:w="4365" w:type="dxa"/>
            <w:tcBorders>
              <w:top w:val="single" w:sz="4" w:space="0" w:color="C0C0C0"/>
              <w:left w:val="single" w:sz="4" w:space="0" w:color="C0C0C0"/>
              <w:bottom w:val="single" w:sz="4" w:space="0" w:color="C0C0C0"/>
            </w:tcBorders>
            <w:vAlign w:val="center"/>
          </w:tcPr>
          <w:p w14:paraId="38D50F6D" w14:textId="77777777" w:rsidR="00871E72" w:rsidRDefault="00871E72" w:rsidP="00871E72"/>
        </w:tc>
      </w:tr>
      <w:tr w:rsidR="00871E72" w14:paraId="65B2B4C8" w14:textId="77777777" w:rsidTr="00871E72">
        <w:trPr>
          <w:trHeight w:val="397"/>
        </w:trPr>
        <w:tc>
          <w:tcPr>
            <w:tcW w:w="851" w:type="dxa"/>
            <w:tcBorders>
              <w:top w:val="single" w:sz="4" w:space="0" w:color="C0C0C0"/>
              <w:bottom w:val="single" w:sz="4" w:space="0" w:color="C0C0C0"/>
              <w:right w:val="single" w:sz="4" w:space="0" w:color="C0C0C0"/>
            </w:tcBorders>
            <w:vAlign w:val="center"/>
          </w:tcPr>
          <w:p w14:paraId="672FC74C" w14:textId="77777777" w:rsidR="00871E72" w:rsidRDefault="001464FC" w:rsidP="00871E72">
            <w:pPr>
              <w:pStyle w:val="TableTextOther"/>
            </w:pPr>
            <w:r w:rsidRPr="00AD10DF">
              <w:rPr>
                <w:noProof/>
                <w:lang w:val="x-none" w:eastAsia="x-none"/>
              </w:rPr>
              <w:drawing>
                <wp:inline distT="0" distB="0" distL="0" distR="0" wp14:anchorId="6A91C79C" wp14:editId="75A399D0">
                  <wp:extent cx="457200" cy="37084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8">
                            <a:extLst>
                              <a:ext uri="{28A0092B-C50C-407E-A947-70E740481C1C}">
                                <a14:useLocalDpi xmlns:a14="http://schemas.microsoft.com/office/drawing/2010/main" val="0"/>
                              </a:ext>
                            </a:extLst>
                          </a:blip>
                          <a:srcRect l="-125" t="-154" r="-125" b="-154"/>
                          <a:stretch>
                            <a:fillRect/>
                          </a:stretch>
                        </pic:blipFill>
                        <pic:spPr bwMode="auto">
                          <a:xfrm>
                            <a:off x="0" y="0"/>
                            <a:ext cx="457200" cy="370840"/>
                          </a:xfrm>
                          <a:prstGeom prst="rect">
                            <a:avLst/>
                          </a:prstGeom>
                          <a:solidFill>
                            <a:srgbClr val="FFFFFF"/>
                          </a:solidFill>
                          <a:ln>
                            <a:noFill/>
                          </a:ln>
                        </pic:spPr>
                      </pic:pic>
                    </a:graphicData>
                  </a:graphic>
                </wp:inline>
              </w:drawing>
            </w:r>
          </w:p>
        </w:tc>
        <w:tc>
          <w:tcPr>
            <w:tcW w:w="2447" w:type="dxa"/>
            <w:tcBorders>
              <w:top w:val="single" w:sz="4" w:space="0" w:color="C0C0C0"/>
              <w:left w:val="single" w:sz="4" w:space="0" w:color="C0C0C0"/>
              <w:bottom w:val="single" w:sz="4" w:space="0" w:color="C0C0C0"/>
              <w:right w:val="single" w:sz="4" w:space="0" w:color="C0C0C0"/>
            </w:tcBorders>
            <w:vAlign w:val="center"/>
          </w:tcPr>
          <w:p w14:paraId="2EFD8DC5" w14:textId="77777777" w:rsidR="00871E72" w:rsidRDefault="00871E72" w:rsidP="00871E72">
            <w:r>
              <w:t>Retirement Planning and Income</w:t>
            </w:r>
          </w:p>
        </w:tc>
        <w:tc>
          <w:tcPr>
            <w:tcW w:w="1115" w:type="dxa"/>
            <w:tcBorders>
              <w:top w:val="single" w:sz="4" w:space="0" w:color="C0C0C0"/>
              <w:left w:val="single" w:sz="4" w:space="0" w:color="C0C0C0"/>
              <w:bottom w:val="single" w:sz="4" w:space="0" w:color="C0C0C0"/>
              <w:right w:val="single" w:sz="4" w:space="0" w:color="C0C0C0"/>
            </w:tcBorders>
            <w:vAlign w:val="center"/>
          </w:tcPr>
          <w:p w14:paraId="50348C44" w14:textId="77777777" w:rsidR="00871E72" w:rsidRPr="00326A7B" w:rsidRDefault="00EA3899" w:rsidP="00871E72">
            <w:pPr>
              <w:jc w:val="center"/>
            </w:pPr>
            <w:sdt>
              <w:sdtPr>
                <w:rPr>
                  <w:rFonts w:ascii="MS Gothic" w:eastAsia="MS Gothic" w:hAnsi="MS Gothic" w:hint="eastAsia"/>
                </w:rPr>
                <w:id w:val="1467931763"/>
                <w14:checkbox>
                  <w14:checked w14:val="0"/>
                  <w14:checkedState w14:val="2612" w14:font="MS Gothic"/>
                  <w14:uncheckedState w14:val="2610" w14:font="MS Gothic"/>
                </w14:checkbox>
              </w:sdtPr>
              <w:sdtEndPr/>
              <w:sdtContent>
                <w:r w:rsidR="00D84DF6">
                  <w:rPr>
                    <w:rFonts w:ascii="MS Gothic" w:eastAsia="MS Gothic" w:hAnsi="MS Gothic" w:hint="eastAsia"/>
                  </w:rPr>
                  <w:t>☐</w:t>
                </w:r>
              </w:sdtContent>
            </w:sdt>
          </w:p>
        </w:tc>
        <w:tc>
          <w:tcPr>
            <w:tcW w:w="1116" w:type="dxa"/>
            <w:tcBorders>
              <w:top w:val="single" w:sz="4" w:space="0" w:color="C0C0C0"/>
              <w:left w:val="single" w:sz="4" w:space="0" w:color="C0C0C0"/>
              <w:bottom w:val="single" w:sz="4" w:space="0" w:color="C0C0C0"/>
              <w:right w:val="single" w:sz="4" w:space="0" w:color="C0C0C0"/>
            </w:tcBorders>
            <w:vAlign w:val="center"/>
          </w:tcPr>
          <w:p w14:paraId="0AF5F468" w14:textId="77777777" w:rsidR="00871E72" w:rsidRDefault="00EA3899" w:rsidP="00871E72">
            <w:pPr>
              <w:jc w:val="center"/>
            </w:pPr>
            <w:sdt>
              <w:sdtPr>
                <w:rPr>
                  <w:rFonts w:ascii="MS Gothic" w:eastAsia="MS Gothic" w:hAnsi="MS Gothic" w:hint="eastAsia"/>
                </w:rPr>
                <w:id w:val="799191542"/>
                <w14:checkbox>
                  <w14:checked w14:val="0"/>
                  <w14:checkedState w14:val="2612" w14:font="MS Gothic"/>
                  <w14:uncheckedState w14:val="2610" w14:font="MS Gothic"/>
                </w14:checkbox>
              </w:sdtPr>
              <w:sdtEndPr/>
              <w:sdtContent>
                <w:r w:rsidR="00D84DF6">
                  <w:rPr>
                    <w:rFonts w:ascii="MS Gothic" w:eastAsia="MS Gothic" w:hAnsi="MS Gothic" w:hint="eastAsia"/>
                  </w:rPr>
                  <w:t>☐</w:t>
                </w:r>
              </w:sdtContent>
            </w:sdt>
          </w:p>
        </w:tc>
        <w:tc>
          <w:tcPr>
            <w:tcW w:w="4365" w:type="dxa"/>
            <w:tcBorders>
              <w:top w:val="single" w:sz="4" w:space="0" w:color="C0C0C0"/>
              <w:left w:val="single" w:sz="4" w:space="0" w:color="C0C0C0"/>
              <w:bottom w:val="single" w:sz="4" w:space="0" w:color="C0C0C0"/>
            </w:tcBorders>
            <w:vAlign w:val="center"/>
          </w:tcPr>
          <w:p w14:paraId="18ADFC3F" w14:textId="77777777" w:rsidR="00871E72" w:rsidRDefault="00871E72" w:rsidP="00871E72"/>
        </w:tc>
      </w:tr>
      <w:tr w:rsidR="00871E72" w14:paraId="51F18455" w14:textId="77777777" w:rsidTr="00871E72">
        <w:trPr>
          <w:trHeight w:val="397"/>
        </w:trPr>
        <w:tc>
          <w:tcPr>
            <w:tcW w:w="851" w:type="dxa"/>
            <w:tcBorders>
              <w:top w:val="single" w:sz="4" w:space="0" w:color="C0C0C0"/>
              <w:bottom w:val="single" w:sz="4" w:space="0" w:color="C0C0C0"/>
              <w:right w:val="single" w:sz="4" w:space="0" w:color="C0C0C0"/>
            </w:tcBorders>
            <w:vAlign w:val="center"/>
          </w:tcPr>
          <w:p w14:paraId="13CE49D4" w14:textId="77777777" w:rsidR="00871E72" w:rsidRDefault="001464FC" w:rsidP="00871E72">
            <w:pPr>
              <w:pStyle w:val="TableTextOther"/>
            </w:pPr>
            <w:r w:rsidRPr="00AD10DF">
              <w:rPr>
                <w:noProof/>
                <w:lang w:val="x-none" w:eastAsia="x-none"/>
              </w:rPr>
              <w:drawing>
                <wp:inline distT="0" distB="0" distL="0" distR="0" wp14:anchorId="2050C137" wp14:editId="5511302C">
                  <wp:extent cx="276225" cy="37084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9">
                            <a:extLst>
                              <a:ext uri="{28A0092B-C50C-407E-A947-70E740481C1C}">
                                <a14:useLocalDpi xmlns:a14="http://schemas.microsoft.com/office/drawing/2010/main" val="0"/>
                              </a:ext>
                            </a:extLst>
                          </a:blip>
                          <a:srcRect l="-119" t="-89" r="-119" b="-89"/>
                          <a:stretch>
                            <a:fillRect/>
                          </a:stretch>
                        </pic:blipFill>
                        <pic:spPr bwMode="auto">
                          <a:xfrm>
                            <a:off x="0" y="0"/>
                            <a:ext cx="276225" cy="370840"/>
                          </a:xfrm>
                          <a:prstGeom prst="rect">
                            <a:avLst/>
                          </a:prstGeom>
                          <a:solidFill>
                            <a:srgbClr val="FFFFFF"/>
                          </a:solidFill>
                          <a:ln>
                            <a:noFill/>
                          </a:ln>
                        </pic:spPr>
                      </pic:pic>
                    </a:graphicData>
                  </a:graphic>
                </wp:inline>
              </w:drawing>
            </w:r>
          </w:p>
        </w:tc>
        <w:tc>
          <w:tcPr>
            <w:tcW w:w="2447" w:type="dxa"/>
            <w:tcBorders>
              <w:top w:val="single" w:sz="4" w:space="0" w:color="C0C0C0"/>
              <w:left w:val="single" w:sz="4" w:space="0" w:color="C0C0C0"/>
              <w:bottom w:val="single" w:sz="4" w:space="0" w:color="C0C0C0"/>
              <w:right w:val="single" w:sz="4" w:space="0" w:color="C0C0C0"/>
            </w:tcBorders>
            <w:vAlign w:val="center"/>
          </w:tcPr>
          <w:p w14:paraId="6BF31671" w14:textId="77777777" w:rsidR="00871E72" w:rsidRDefault="00871E72" w:rsidP="00871E72">
            <w:r>
              <w:t>Strategic Advice</w:t>
            </w:r>
          </w:p>
        </w:tc>
        <w:tc>
          <w:tcPr>
            <w:tcW w:w="1115" w:type="dxa"/>
            <w:tcBorders>
              <w:top w:val="single" w:sz="4" w:space="0" w:color="C0C0C0"/>
              <w:left w:val="single" w:sz="4" w:space="0" w:color="C0C0C0"/>
              <w:bottom w:val="single" w:sz="4" w:space="0" w:color="C0C0C0"/>
              <w:right w:val="single" w:sz="4" w:space="0" w:color="C0C0C0"/>
            </w:tcBorders>
            <w:vAlign w:val="center"/>
          </w:tcPr>
          <w:p w14:paraId="67B0D161" w14:textId="77777777" w:rsidR="00871E72" w:rsidRPr="00326A7B" w:rsidRDefault="00EA3899" w:rsidP="00871E72">
            <w:pPr>
              <w:jc w:val="center"/>
            </w:pPr>
            <w:sdt>
              <w:sdtPr>
                <w:rPr>
                  <w:rFonts w:ascii="MS Gothic" w:eastAsia="MS Gothic" w:hAnsi="MS Gothic" w:hint="eastAsia"/>
                </w:rPr>
                <w:id w:val="120202573"/>
                <w14:checkbox>
                  <w14:checked w14:val="0"/>
                  <w14:checkedState w14:val="2612" w14:font="MS Gothic"/>
                  <w14:uncheckedState w14:val="2610" w14:font="MS Gothic"/>
                </w14:checkbox>
              </w:sdtPr>
              <w:sdtEndPr/>
              <w:sdtContent>
                <w:r w:rsidR="00D84DF6">
                  <w:rPr>
                    <w:rFonts w:ascii="MS Gothic" w:eastAsia="MS Gothic" w:hAnsi="MS Gothic" w:hint="eastAsia"/>
                  </w:rPr>
                  <w:t>☐</w:t>
                </w:r>
              </w:sdtContent>
            </w:sdt>
          </w:p>
        </w:tc>
        <w:tc>
          <w:tcPr>
            <w:tcW w:w="1116" w:type="dxa"/>
            <w:tcBorders>
              <w:top w:val="single" w:sz="4" w:space="0" w:color="C0C0C0"/>
              <w:left w:val="single" w:sz="4" w:space="0" w:color="C0C0C0"/>
              <w:bottom w:val="single" w:sz="4" w:space="0" w:color="C0C0C0"/>
              <w:right w:val="single" w:sz="4" w:space="0" w:color="C0C0C0"/>
            </w:tcBorders>
            <w:vAlign w:val="center"/>
          </w:tcPr>
          <w:p w14:paraId="055D5879" w14:textId="77777777" w:rsidR="00871E72" w:rsidRDefault="00EA3899" w:rsidP="00871E72">
            <w:pPr>
              <w:jc w:val="center"/>
            </w:pPr>
            <w:sdt>
              <w:sdtPr>
                <w:rPr>
                  <w:rFonts w:ascii="MS Gothic" w:eastAsia="MS Gothic" w:hAnsi="MS Gothic" w:hint="eastAsia"/>
                </w:rPr>
                <w:id w:val="1914972808"/>
                <w14:checkbox>
                  <w14:checked w14:val="0"/>
                  <w14:checkedState w14:val="2612" w14:font="MS Gothic"/>
                  <w14:uncheckedState w14:val="2610" w14:font="MS Gothic"/>
                </w14:checkbox>
              </w:sdtPr>
              <w:sdtEndPr/>
              <w:sdtContent>
                <w:r w:rsidR="00D84DF6">
                  <w:rPr>
                    <w:rFonts w:ascii="MS Gothic" w:eastAsia="MS Gothic" w:hAnsi="MS Gothic" w:hint="eastAsia"/>
                  </w:rPr>
                  <w:t>☐</w:t>
                </w:r>
              </w:sdtContent>
            </w:sdt>
          </w:p>
        </w:tc>
        <w:tc>
          <w:tcPr>
            <w:tcW w:w="4365" w:type="dxa"/>
            <w:tcBorders>
              <w:top w:val="single" w:sz="4" w:space="0" w:color="C0C0C0"/>
              <w:left w:val="single" w:sz="4" w:space="0" w:color="C0C0C0"/>
              <w:bottom w:val="single" w:sz="4" w:space="0" w:color="C0C0C0"/>
            </w:tcBorders>
            <w:vAlign w:val="center"/>
          </w:tcPr>
          <w:p w14:paraId="6917D273" w14:textId="77777777" w:rsidR="00871E72" w:rsidRDefault="00871E72" w:rsidP="00871E72"/>
        </w:tc>
      </w:tr>
      <w:tr w:rsidR="00871E72" w14:paraId="74E38A5B" w14:textId="77777777" w:rsidTr="00871E72">
        <w:trPr>
          <w:trHeight w:val="397"/>
        </w:trPr>
        <w:tc>
          <w:tcPr>
            <w:tcW w:w="851" w:type="dxa"/>
            <w:tcBorders>
              <w:top w:val="single" w:sz="4" w:space="0" w:color="C0C0C0"/>
              <w:bottom w:val="single" w:sz="4" w:space="0" w:color="C0C0C0"/>
              <w:right w:val="single" w:sz="4" w:space="0" w:color="C0C0C0"/>
            </w:tcBorders>
            <w:vAlign w:val="center"/>
          </w:tcPr>
          <w:p w14:paraId="396E82B4" w14:textId="77777777" w:rsidR="00871E72" w:rsidRDefault="001464FC" w:rsidP="00871E72">
            <w:pPr>
              <w:pStyle w:val="TableTextOther"/>
            </w:pPr>
            <w:r w:rsidRPr="00AD10DF">
              <w:rPr>
                <w:noProof/>
                <w:lang w:val="x-none" w:eastAsia="x-none"/>
              </w:rPr>
              <w:drawing>
                <wp:inline distT="0" distB="0" distL="0" distR="0" wp14:anchorId="0F71F5FB" wp14:editId="21F66A8A">
                  <wp:extent cx="327660" cy="37084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0">
                            <a:extLst>
                              <a:ext uri="{28A0092B-C50C-407E-A947-70E740481C1C}">
                                <a14:useLocalDpi xmlns:a14="http://schemas.microsoft.com/office/drawing/2010/main" val="0"/>
                              </a:ext>
                            </a:extLst>
                          </a:blip>
                          <a:srcRect l="-162" t="-140" r="-162" b="-140"/>
                          <a:stretch>
                            <a:fillRect/>
                          </a:stretch>
                        </pic:blipFill>
                        <pic:spPr bwMode="auto">
                          <a:xfrm>
                            <a:off x="0" y="0"/>
                            <a:ext cx="327660" cy="370840"/>
                          </a:xfrm>
                          <a:prstGeom prst="rect">
                            <a:avLst/>
                          </a:prstGeom>
                          <a:solidFill>
                            <a:srgbClr val="FFFFFF"/>
                          </a:solidFill>
                          <a:ln>
                            <a:noFill/>
                          </a:ln>
                        </pic:spPr>
                      </pic:pic>
                    </a:graphicData>
                  </a:graphic>
                </wp:inline>
              </w:drawing>
            </w:r>
          </w:p>
        </w:tc>
        <w:tc>
          <w:tcPr>
            <w:tcW w:w="2447" w:type="dxa"/>
            <w:tcBorders>
              <w:top w:val="single" w:sz="4" w:space="0" w:color="C0C0C0"/>
              <w:left w:val="single" w:sz="4" w:space="0" w:color="C0C0C0"/>
              <w:bottom w:val="single" w:sz="4" w:space="0" w:color="C0C0C0"/>
              <w:right w:val="single" w:sz="4" w:space="0" w:color="C0C0C0"/>
            </w:tcBorders>
            <w:vAlign w:val="center"/>
          </w:tcPr>
          <w:p w14:paraId="5F98F45A" w14:textId="77777777" w:rsidR="00871E72" w:rsidRDefault="00871E72" w:rsidP="00871E72">
            <w:r>
              <w:t>Superannuation</w:t>
            </w:r>
          </w:p>
        </w:tc>
        <w:tc>
          <w:tcPr>
            <w:tcW w:w="1115" w:type="dxa"/>
            <w:tcBorders>
              <w:top w:val="single" w:sz="4" w:space="0" w:color="C0C0C0"/>
              <w:left w:val="single" w:sz="4" w:space="0" w:color="C0C0C0"/>
              <w:bottom w:val="single" w:sz="4" w:space="0" w:color="C0C0C0"/>
              <w:right w:val="single" w:sz="4" w:space="0" w:color="C0C0C0"/>
            </w:tcBorders>
            <w:vAlign w:val="center"/>
          </w:tcPr>
          <w:p w14:paraId="09E30D0C" w14:textId="77777777" w:rsidR="00871E72" w:rsidRPr="00313D84" w:rsidRDefault="00EA3899" w:rsidP="00871E72">
            <w:pPr>
              <w:jc w:val="center"/>
              <w:rPr>
                <w:bCs/>
              </w:rPr>
            </w:pPr>
            <w:sdt>
              <w:sdtPr>
                <w:rPr>
                  <w:rFonts w:ascii="MS Gothic" w:eastAsia="MS Gothic" w:hAnsi="MS Gothic" w:hint="eastAsia"/>
                </w:rPr>
                <w:id w:val="307597943"/>
                <w14:checkbox>
                  <w14:checked w14:val="0"/>
                  <w14:checkedState w14:val="2612" w14:font="MS Gothic"/>
                  <w14:uncheckedState w14:val="2610" w14:font="MS Gothic"/>
                </w14:checkbox>
              </w:sdtPr>
              <w:sdtEndPr/>
              <w:sdtContent>
                <w:r w:rsidR="00D84DF6">
                  <w:rPr>
                    <w:rFonts w:ascii="MS Gothic" w:eastAsia="MS Gothic" w:hAnsi="MS Gothic" w:hint="eastAsia"/>
                  </w:rPr>
                  <w:t>☐</w:t>
                </w:r>
              </w:sdtContent>
            </w:sdt>
          </w:p>
        </w:tc>
        <w:tc>
          <w:tcPr>
            <w:tcW w:w="1116" w:type="dxa"/>
            <w:tcBorders>
              <w:top w:val="single" w:sz="4" w:space="0" w:color="C0C0C0"/>
              <w:left w:val="single" w:sz="4" w:space="0" w:color="C0C0C0"/>
              <w:bottom w:val="single" w:sz="4" w:space="0" w:color="C0C0C0"/>
              <w:right w:val="single" w:sz="4" w:space="0" w:color="C0C0C0"/>
            </w:tcBorders>
            <w:vAlign w:val="center"/>
          </w:tcPr>
          <w:p w14:paraId="66782B7F" w14:textId="77777777" w:rsidR="00871E72" w:rsidRDefault="00EA3899" w:rsidP="00871E72">
            <w:pPr>
              <w:jc w:val="center"/>
            </w:pPr>
            <w:sdt>
              <w:sdtPr>
                <w:rPr>
                  <w:rFonts w:ascii="MS Gothic" w:eastAsia="MS Gothic" w:hAnsi="MS Gothic" w:hint="eastAsia"/>
                </w:rPr>
                <w:id w:val="-1851485928"/>
                <w14:checkbox>
                  <w14:checked w14:val="0"/>
                  <w14:checkedState w14:val="2612" w14:font="MS Gothic"/>
                  <w14:uncheckedState w14:val="2610" w14:font="MS Gothic"/>
                </w14:checkbox>
              </w:sdtPr>
              <w:sdtEndPr/>
              <w:sdtContent>
                <w:r w:rsidR="00D84DF6">
                  <w:rPr>
                    <w:rFonts w:ascii="MS Gothic" w:eastAsia="MS Gothic" w:hAnsi="MS Gothic" w:hint="eastAsia"/>
                  </w:rPr>
                  <w:t>☐</w:t>
                </w:r>
              </w:sdtContent>
            </w:sdt>
          </w:p>
        </w:tc>
        <w:tc>
          <w:tcPr>
            <w:tcW w:w="4365" w:type="dxa"/>
            <w:tcBorders>
              <w:top w:val="single" w:sz="4" w:space="0" w:color="C0C0C0"/>
              <w:left w:val="single" w:sz="4" w:space="0" w:color="C0C0C0"/>
              <w:bottom w:val="single" w:sz="4" w:space="0" w:color="C0C0C0"/>
            </w:tcBorders>
            <w:vAlign w:val="center"/>
          </w:tcPr>
          <w:p w14:paraId="2B299270" w14:textId="77777777" w:rsidR="00871E72" w:rsidRDefault="00871E72" w:rsidP="00871E72"/>
        </w:tc>
      </w:tr>
      <w:tr w:rsidR="00871E72" w14:paraId="18AAF9BD" w14:textId="77777777" w:rsidTr="00871E72">
        <w:trPr>
          <w:trHeight w:val="397"/>
        </w:trPr>
        <w:tc>
          <w:tcPr>
            <w:tcW w:w="851" w:type="dxa"/>
            <w:tcBorders>
              <w:top w:val="single" w:sz="4" w:space="0" w:color="C0C0C0"/>
              <w:bottom w:val="single" w:sz="4" w:space="0" w:color="C0C0C0"/>
              <w:right w:val="single" w:sz="4" w:space="0" w:color="C0C0C0"/>
            </w:tcBorders>
            <w:vAlign w:val="center"/>
          </w:tcPr>
          <w:p w14:paraId="583FC3B0" w14:textId="77777777" w:rsidR="00871E72" w:rsidRDefault="001464FC" w:rsidP="00871E72">
            <w:pPr>
              <w:pStyle w:val="TableTextOther"/>
            </w:pPr>
            <w:r w:rsidRPr="00AD10DF">
              <w:rPr>
                <w:noProof/>
                <w:lang w:val="x-none" w:eastAsia="x-none"/>
              </w:rPr>
              <w:drawing>
                <wp:inline distT="0" distB="0" distL="0" distR="0" wp14:anchorId="0561E722" wp14:editId="17ECC345">
                  <wp:extent cx="319405" cy="31940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1">
                            <a:extLst>
                              <a:ext uri="{28A0092B-C50C-407E-A947-70E740481C1C}">
                                <a14:useLocalDpi xmlns:a14="http://schemas.microsoft.com/office/drawing/2010/main" val="0"/>
                              </a:ext>
                            </a:extLst>
                          </a:blip>
                          <a:srcRect l="-113" t="-108" r="-113" b="-108"/>
                          <a:stretch>
                            <a:fillRect/>
                          </a:stretch>
                        </pic:blipFill>
                        <pic:spPr bwMode="auto">
                          <a:xfrm>
                            <a:off x="0" y="0"/>
                            <a:ext cx="319405" cy="319405"/>
                          </a:xfrm>
                          <a:prstGeom prst="rect">
                            <a:avLst/>
                          </a:prstGeom>
                          <a:solidFill>
                            <a:srgbClr val="FFFFFF"/>
                          </a:solidFill>
                          <a:ln>
                            <a:noFill/>
                          </a:ln>
                        </pic:spPr>
                      </pic:pic>
                    </a:graphicData>
                  </a:graphic>
                </wp:inline>
              </w:drawing>
            </w:r>
          </w:p>
        </w:tc>
        <w:tc>
          <w:tcPr>
            <w:tcW w:w="2447" w:type="dxa"/>
            <w:tcBorders>
              <w:top w:val="single" w:sz="4" w:space="0" w:color="C0C0C0"/>
              <w:left w:val="single" w:sz="4" w:space="0" w:color="C0C0C0"/>
              <w:bottom w:val="single" w:sz="4" w:space="0" w:color="C0C0C0"/>
              <w:right w:val="single" w:sz="4" w:space="0" w:color="C0C0C0"/>
            </w:tcBorders>
            <w:vAlign w:val="center"/>
          </w:tcPr>
          <w:p w14:paraId="21430FE1" w14:textId="77777777" w:rsidR="00871E72" w:rsidRDefault="00871E72" w:rsidP="00871E72">
            <w:r>
              <w:t>Other</w:t>
            </w:r>
          </w:p>
        </w:tc>
        <w:tc>
          <w:tcPr>
            <w:tcW w:w="1115" w:type="dxa"/>
            <w:tcBorders>
              <w:top w:val="single" w:sz="4" w:space="0" w:color="C0C0C0"/>
              <w:left w:val="single" w:sz="4" w:space="0" w:color="C0C0C0"/>
              <w:bottom w:val="single" w:sz="4" w:space="0" w:color="C0C0C0"/>
              <w:right w:val="single" w:sz="4" w:space="0" w:color="C0C0C0"/>
            </w:tcBorders>
            <w:vAlign w:val="center"/>
          </w:tcPr>
          <w:p w14:paraId="24C4F585" w14:textId="77777777" w:rsidR="00871E72" w:rsidRPr="00313D84" w:rsidRDefault="00EA3899" w:rsidP="00871E72">
            <w:pPr>
              <w:jc w:val="center"/>
              <w:rPr>
                <w:bCs/>
              </w:rPr>
            </w:pPr>
            <w:sdt>
              <w:sdtPr>
                <w:rPr>
                  <w:rFonts w:ascii="MS Gothic" w:eastAsia="MS Gothic" w:hAnsi="MS Gothic" w:hint="eastAsia"/>
                </w:rPr>
                <w:id w:val="-81373959"/>
                <w14:checkbox>
                  <w14:checked w14:val="0"/>
                  <w14:checkedState w14:val="2612" w14:font="MS Gothic"/>
                  <w14:uncheckedState w14:val="2610" w14:font="MS Gothic"/>
                </w14:checkbox>
              </w:sdtPr>
              <w:sdtEndPr/>
              <w:sdtContent>
                <w:r w:rsidR="00D84DF6">
                  <w:rPr>
                    <w:rFonts w:ascii="MS Gothic" w:eastAsia="MS Gothic" w:hAnsi="MS Gothic" w:hint="eastAsia"/>
                  </w:rPr>
                  <w:t>☐</w:t>
                </w:r>
              </w:sdtContent>
            </w:sdt>
          </w:p>
        </w:tc>
        <w:tc>
          <w:tcPr>
            <w:tcW w:w="1116" w:type="dxa"/>
            <w:tcBorders>
              <w:top w:val="single" w:sz="4" w:space="0" w:color="C0C0C0"/>
              <w:left w:val="single" w:sz="4" w:space="0" w:color="C0C0C0"/>
              <w:bottom w:val="single" w:sz="4" w:space="0" w:color="C0C0C0"/>
              <w:right w:val="single" w:sz="4" w:space="0" w:color="C0C0C0"/>
            </w:tcBorders>
            <w:vAlign w:val="center"/>
          </w:tcPr>
          <w:p w14:paraId="330BAD6F" w14:textId="77777777" w:rsidR="00871E72" w:rsidRDefault="00EA3899" w:rsidP="00871E72">
            <w:pPr>
              <w:jc w:val="center"/>
            </w:pPr>
            <w:sdt>
              <w:sdtPr>
                <w:rPr>
                  <w:rFonts w:ascii="MS Gothic" w:eastAsia="MS Gothic" w:hAnsi="MS Gothic" w:hint="eastAsia"/>
                </w:rPr>
                <w:id w:val="-736783094"/>
                <w14:checkbox>
                  <w14:checked w14:val="0"/>
                  <w14:checkedState w14:val="2612" w14:font="MS Gothic"/>
                  <w14:uncheckedState w14:val="2610" w14:font="MS Gothic"/>
                </w14:checkbox>
              </w:sdtPr>
              <w:sdtEndPr/>
              <w:sdtContent>
                <w:r w:rsidR="00D84DF6">
                  <w:rPr>
                    <w:rFonts w:ascii="MS Gothic" w:eastAsia="MS Gothic" w:hAnsi="MS Gothic" w:hint="eastAsia"/>
                  </w:rPr>
                  <w:t>☐</w:t>
                </w:r>
              </w:sdtContent>
            </w:sdt>
          </w:p>
        </w:tc>
        <w:tc>
          <w:tcPr>
            <w:tcW w:w="4365" w:type="dxa"/>
            <w:tcBorders>
              <w:top w:val="single" w:sz="4" w:space="0" w:color="C0C0C0"/>
              <w:left w:val="single" w:sz="4" w:space="0" w:color="C0C0C0"/>
              <w:bottom w:val="single" w:sz="4" w:space="0" w:color="C0C0C0"/>
            </w:tcBorders>
            <w:vAlign w:val="center"/>
          </w:tcPr>
          <w:p w14:paraId="6209450D" w14:textId="77777777" w:rsidR="00871E72" w:rsidRDefault="00871E72" w:rsidP="00871E72"/>
        </w:tc>
      </w:tr>
    </w:tbl>
    <w:p w14:paraId="723B7E5B" w14:textId="77777777" w:rsidR="002F58D1" w:rsidRDefault="002F58D1"/>
    <w:p w14:paraId="6F6B59D3" w14:textId="77777777" w:rsidR="002F58D1" w:rsidRDefault="002F58D1">
      <w:pPr>
        <w:pStyle w:val="Level3"/>
      </w:pPr>
      <w:bookmarkStart w:id="8" w:name="_Hlk119756175"/>
      <w:r>
        <w:t>Incomplete information:</w:t>
      </w:r>
    </w:p>
    <w:p w14:paraId="0461DBBB" w14:textId="77777777" w:rsidR="002F58D1" w:rsidRDefault="002F58D1"/>
    <w:tbl>
      <w:tblPr>
        <w:tblW w:w="0" w:type="auto"/>
        <w:tblInd w:w="108" w:type="dxa"/>
        <w:tblLayout w:type="fixed"/>
        <w:tblLook w:val="0000" w:firstRow="0" w:lastRow="0" w:firstColumn="0" w:lastColumn="0" w:noHBand="0" w:noVBand="0"/>
      </w:tblPr>
      <w:tblGrid>
        <w:gridCol w:w="9894"/>
      </w:tblGrid>
      <w:tr w:rsidR="008C4356" w14:paraId="1A9C61E7" w14:textId="77777777" w:rsidTr="0084205A">
        <w:trPr>
          <w:trHeight w:val="454"/>
        </w:trPr>
        <w:tc>
          <w:tcPr>
            <w:tcW w:w="9894" w:type="dxa"/>
            <w:tcBorders>
              <w:top w:val="single" w:sz="4" w:space="0" w:color="C0C0C0"/>
              <w:bottom w:val="single" w:sz="4" w:space="0" w:color="C0C0C0"/>
            </w:tcBorders>
            <w:vAlign w:val="center"/>
          </w:tcPr>
          <w:p w14:paraId="393753F3" w14:textId="77777777" w:rsidR="008C4356" w:rsidRDefault="00D71CD9" w:rsidP="0084205A">
            <w:r>
              <w:t>Are</w:t>
            </w:r>
            <w:r w:rsidR="008C4356">
              <w:t xml:space="preserve"> there any area</w:t>
            </w:r>
            <w:r>
              <w:t>s</w:t>
            </w:r>
            <w:r w:rsidR="008C4356">
              <w:t xml:space="preserve"> where full and accurate information has not been provided? </w:t>
            </w:r>
          </w:p>
        </w:tc>
      </w:tr>
      <w:tr w:rsidR="008C4356" w14:paraId="3B46ECE1" w14:textId="77777777" w:rsidTr="0084205A">
        <w:trPr>
          <w:trHeight w:val="454"/>
        </w:trPr>
        <w:tc>
          <w:tcPr>
            <w:tcW w:w="9894" w:type="dxa"/>
            <w:tcBorders>
              <w:top w:val="single" w:sz="4" w:space="0" w:color="C0C0C0"/>
              <w:bottom w:val="single" w:sz="4" w:space="0" w:color="C0C0C0"/>
            </w:tcBorders>
            <w:vAlign w:val="center"/>
          </w:tcPr>
          <w:p w14:paraId="7C649F79" w14:textId="77777777" w:rsidR="008C4356" w:rsidRDefault="008C4356" w:rsidP="0084205A">
            <w:pPr>
              <w:snapToGrid w:val="0"/>
            </w:pPr>
          </w:p>
        </w:tc>
      </w:tr>
      <w:tr w:rsidR="008C4356" w14:paraId="5C9F198B" w14:textId="77777777" w:rsidTr="0084205A">
        <w:trPr>
          <w:trHeight w:val="454"/>
        </w:trPr>
        <w:tc>
          <w:tcPr>
            <w:tcW w:w="9894" w:type="dxa"/>
            <w:tcBorders>
              <w:top w:val="single" w:sz="4" w:space="0" w:color="C0C0C0"/>
              <w:bottom w:val="single" w:sz="4" w:space="0" w:color="C0C0C0"/>
            </w:tcBorders>
            <w:vAlign w:val="center"/>
          </w:tcPr>
          <w:p w14:paraId="2AFA3A66" w14:textId="77777777" w:rsidR="008C4356" w:rsidRDefault="008C4356" w:rsidP="0084205A">
            <w:pPr>
              <w:snapToGrid w:val="0"/>
            </w:pPr>
          </w:p>
        </w:tc>
      </w:tr>
      <w:tr w:rsidR="008C4356" w14:paraId="4E582B95" w14:textId="77777777" w:rsidTr="0084205A">
        <w:trPr>
          <w:trHeight w:val="454"/>
        </w:trPr>
        <w:tc>
          <w:tcPr>
            <w:tcW w:w="9894" w:type="dxa"/>
            <w:tcBorders>
              <w:top w:val="single" w:sz="4" w:space="0" w:color="C0C0C0"/>
              <w:bottom w:val="single" w:sz="4" w:space="0" w:color="C0C0C0"/>
            </w:tcBorders>
            <w:vAlign w:val="center"/>
          </w:tcPr>
          <w:p w14:paraId="5EA3D611" w14:textId="77777777" w:rsidR="008C4356" w:rsidRDefault="008C4356" w:rsidP="0084205A">
            <w:pPr>
              <w:snapToGrid w:val="0"/>
            </w:pPr>
          </w:p>
        </w:tc>
      </w:tr>
      <w:bookmarkEnd w:id="8"/>
    </w:tbl>
    <w:p w14:paraId="278CD211" w14:textId="77777777" w:rsidR="002F58D1" w:rsidRDefault="002F58D1"/>
    <w:p w14:paraId="60638EF8" w14:textId="77777777" w:rsidR="002F58D1" w:rsidRDefault="001464FC">
      <w:pPr>
        <w:rPr>
          <w:sz w:val="2"/>
          <w:szCs w:val="2"/>
          <w:lang w:val="x-none" w:eastAsia="x-none"/>
        </w:rPr>
      </w:pPr>
      <w:r>
        <w:rPr>
          <w:noProof/>
        </w:rPr>
        <mc:AlternateContent>
          <mc:Choice Requires="wps">
            <w:drawing>
              <wp:anchor distT="0" distB="0" distL="114935" distR="114935" simplePos="0" relativeHeight="251650048" behindDoc="1" locked="0" layoutInCell="1" allowOverlap="1" wp14:anchorId="710BDF37" wp14:editId="6F7F472D">
                <wp:simplePos x="0" y="0"/>
                <wp:positionH relativeFrom="column">
                  <wp:posOffset>-363220</wp:posOffset>
                </wp:positionH>
                <wp:positionV relativeFrom="page">
                  <wp:posOffset>218440</wp:posOffset>
                </wp:positionV>
                <wp:extent cx="264160" cy="266700"/>
                <wp:effectExtent l="0" t="0" r="0" b="0"/>
                <wp:wrapNone/>
                <wp:docPr id="17"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4160" cy="266700"/>
                        </a:xfrm>
                        <a:prstGeom prst="rect">
                          <a:avLst/>
                        </a:prstGeom>
                        <a:solidFill>
                          <a:srgbClr val="FFFFFF">
                            <a:alpha val="0"/>
                          </a:srgbClr>
                        </a:solidFill>
                        <a:ln>
                          <a:noFill/>
                        </a:ln>
                      </wps:spPr>
                      <wps:txbx>
                        <w:txbxContent>
                          <w:p w14:paraId="73538572" w14:textId="77777777" w:rsidR="002F58D1" w:rsidRDefault="002F58D1">
                            <w:pPr>
                              <w:pStyle w:val="FrameContents"/>
                            </w:pPr>
                          </w:p>
                        </w:txbxContent>
                      </wps:txbx>
                      <wps:bodyPr rot="0" vert="horz" wrap="square" lIns="635" tIns="635" rIns="635" bIns="635"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0BDF37" id="Text Box 17" o:spid="_x0000_s1040" type="#_x0000_t202" style="position:absolute;left:0;text-align:left;margin-left:-28.6pt;margin-top:17.2pt;width:20.8pt;height:21pt;z-index:-251666432;visibility:visible;mso-wrap-style:square;mso-width-percent:0;mso-height-percent:0;mso-wrap-distance-left:9.05pt;mso-wrap-distance-top:0;mso-wrap-distance-right:9.05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" stroked="f">
                <v:fill opacity="0"/>
                <v:textbox inset=".05pt,.05pt,.05pt,.05pt">
                  <w:txbxContent>
                    <w:p w14:paraId="73538572" w14:textId="77777777" w:rsidR="002F58D1" w:rsidRDefault="002F58D1">
                      <w:pPr>
                        <w:pStyle w:val="FrameContents"/>
                      </w:pPr>
                    </w:p>
                  </w:txbxContent>
                </v:textbox>
                <w10:wrap anchory="page"/>
              </v:shape>
            </w:pict>
          </mc:Fallback>
        </mc:AlternateContent>
      </w:r>
    </w:p>
    <w:p w14:paraId="6670B428" w14:textId="77777777" w:rsidR="008617F7" w:rsidRDefault="008617F7" w:rsidP="008617F7">
      <w:pPr>
        <w:pStyle w:val="Level3"/>
      </w:pPr>
      <w:bookmarkStart w:id="9" w:name="_Hlk131676950"/>
      <w:r>
        <w:t>Terms of engagement</w:t>
      </w:r>
    </w:p>
    <w:p w14:paraId="0CBC4A3C" w14:textId="77777777" w:rsidR="008617F7" w:rsidRDefault="008617F7" w:rsidP="008617F7">
      <w:pPr>
        <w:rPr>
          <w:color w:val="7030A0"/>
        </w:rPr>
      </w:pPr>
    </w:p>
    <w:p w14:paraId="2E78A242" w14:textId="77777777" w:rsidR="008617F7" w:rsidRDefault="00EA3899" w:rsidP="008617F7">
      <w:pPr>
        <w:spacing w:line="276" w:lineRule="auto"/>
        <w:jc w:val="left"/>
      </w:pPr>
      <w:sdt>
        <w:sdtPr>
          <w:rPr>
            <w:rFonts w:ascii="MS Gothic" w:eastAsia="MS Gothic" w:hAnsi="MS Gothic" w:hint="eastAsia"/>
          </w:rPr>
          <w:id w:val="-67123090"/>
          <w14:checkbox>
            <w14:checked w14:val="0"/>
            <w14:checkedState w14:val="2612" w14:font="MS Gothic"/>
            <w14:uncheckedState w14:val="2610" w14:font="MS Gothic"/>
          </w14:checkbox>
        </w:sdtPr>
        <w:sdtEndPr/>
        <w:sdtContent>
          <w:r w:rsidR="00D84DF6">
            <w:rPr>
              <w:rFonts w:ascii="MS Gothic" w:eastAsia="MS Gothic" w:hAnsi="MS Gothic" w:hint="eastAsia"/>
            </w:rPr>
            <w:t>☐</w:t>
          </w:r>
        </w:sdtContent>
      </w:sdt>
      <w:r w:rsidR="008617F7">
        <w:tab/>
        <w:t>No fee applies to the preparation of written advice based on the agreed scope</w:t>
      </w:r>
    </w:p>
    <w:p w14:paraId="64F59C3C" w14:textId="77777777" w:rsidR="008617F7" w:rsidRDefault="00EA3899" w:rsidP="008617F7">
      <w:pPr>
        <w:spacing w:line="276" w:lineRule="auto"/>
        <w:jc w:val="left"/>
      </w:pPr>
      <w:sdt>
        <w:sdtPr>
          <w:rPr>
            <w:rFonts w:ascii="MS Gothic" w:eastAsia="MS Gothic" w:hAnsi="MS Gothic" w:hint="eastAsia"/>
          </w:rPr>
          <w:id w:val="-598015677"/>
          <w14:checkbox>
            <w14:checked w14:val="0"/>
            <w14:checkedState w14:val="2612" w14:font="MS Gothic"/>
            <w14:uncheckedState w14:val="2610" w14:font="MS Gothic"/>
          </w14:checkbox>
        </w:sdtPr>
        <w:sdtEndPr/>
        <w:sdtContent>
          <w:r w:rsidR="00D84DF6">
            <w:rPr>
              <w:rFonts w:ascii="MS Gothic" w:eastAsia="MS Gothic" w:hAnsi="MS Gothic" w:hint="eastAsia"/>
            </w:rPr>
            <w:t>☐</w:t>
          </w:r>
        </w:sdtContent>
      </w:sdt>
      <w:r w:rsidR="008617F7">
        <w:tab/>
        <w:t xml:space="preserve">We will prepare a separate Terms of </w:t>
      </w:r>
      <w:r w:rsidR="006A40F0">
        <w:t>E</w:t>
      </w:r>
      <w:r w:rsidR="008617F7">
        <w:t>ngagement</w:t>
      </w:r>
    </w:p>
    <w:p w14:paraId="3D7796F8" w14:textId="77777777" w:rsidR="006A40F0" w:rsidRDefault="00EA3899" w:rsidP="006A40F0">
      <w:pPr>
        <w:jc w:val="left"/>
      </w:pPr>
      <w:sdt>
        <w:sdtPr>
          <w:rPr>
            <w:rFonts w:ascii="MS Gothic" w:eastAsia="MS Gothic" w:hAnsi="MS Gothic" w:hint="eastAsia"/>
          </w:rPr>
          <w:id w:val="1954900250"/>
          <w14:checkbox>
            <w14:checked w14:val="0"/>
            <w14:checkedState w14:val="2612" w14:font="MS Gothic"/>
            <w14:uncheckedState w14:val="2610" w14:font="MS Gothic"/>
          </w14:checkbox>
        </w:sdtPr>
        <w:sdtEndPr/>
        <w:sdtContent>
          <w:r w:rsidR="00D84DF6">
            <w:rPr>
              <w:rFonts w:ascii="MS Gothic" w:eastAsia="MS Gothic" w:hAnsi="MS Gothic" w:hint="eastAsia"/>
            </w:rPr>
            <w:t>☐</w:t>
          </w:r>
        </w:sdtContent>
      </w:sdt>
      <w:r w:rsidR="006A40F0">
        <w:tab/>
        <w:t>The preparation of an advice document is covered by your existing fee arrangement</w:t>
      </w:r>
    </w:p>
    <w:p w14:paraId="2FE77486" w14:textId="77777777" w:rsidR="008617F7" w:rsidRDefault="00EA3899" w:rsidP="008617F7">
      <w:pPr>
        <w:spacing w:line="276" w:lineRule="auto"/>
      </w:pPr>
      <w:sdt>
        <w:sdtPr>
          <w:rPr>
            <w:rFonts w:ascii="MS Gothic" w:eastAsia="MS Gothic" w:hAnsi="MS Gothic" w:hint="eastAsia"/>
          </w:rPr>
          <w:id w:val="1593902358"/>
          <w14:checkbox>
            <w14:checked w14:val="0"/>
            <w14:checkedState w14:val="2612" w14:font="MS Gothic"/>
            <w14:uncheckedState w14:val="2610" w14:font="MS Gothic"/>
          </w14:checkbox>
        </w:sdtPr>
        <w:sdtEndPr/>
        <w:sdtContent>
          <w:r w:rsidR="00D84DF6">
            <w:rPr>
              <w:rFonts w:ascii="MS Gothic" w:eastAsia="MS Gothic" w:hAnsi="MS Gothic" w:hint="eastAsia"/>
            </w:rPr>
            <w:t>☐</w:t>
          </w:r>
        </w:sdtContent>
      </w:sdt>
      <w:r w:rsidR="008617F7">
        <w:tab/>
        <w:t>A fee applies to the preparation of written advice based on the agreed scope as detailed above.</w:t>
      </w:r>
    </w:p>
    <w:p w14:paraId="5D6DF6A5" w14:textId="77777777" w:rsidR="008617F7" w:rsidRDefault="008617F7" w:rsidP="008617F7">
      <w:pPr>
        <w:spacing w:line="276" w:lineRule="auto"/>
      </w:pPr>
    </w:p>
    <w:tbl>
      <w:tblPr>
        <w:tblW w:w="0" w:type="auto"/>
        <w:tblInd w:w="108" w:type="dxa"/>
        <w:tblLayout w:type="fixed"/>
        <w:tblLook w:val="0000" w:firstRow="0" w:lastRow="0" w:firstColumn="0" w:lastColumn="0" w:noHBand="0" w:noVBand="0"/>
      </w:tblPr>
      <w:tblGrid>
        <w:gridCol w:w="7371"/>
        <w:gridCol w:w="2523"/>
      </w:tblGrid>
      <w:tr w:rsidR="008617F7" w14:paraId="5C85F4C4" w14:textId="77777777" w:rsidTr="00431285">
        <w:trPr>
          <w:trHeight w:val="397"/>
        </w:trPr>
        <w:tc>
          <w:tcPr>
            <w:tcW w:w="7371" w:type="dxa"/>
            <w:tcBorders>
              <w:top w:val="single" w:sz="4" w:space="0" w:color="FFFFFF"/>
              <w:left w:val="single" w:sz="4" w:space="0" w:color="FFFFFF"/>
              <w:bottom w:val="single" w:sz="4" w:space="0" w:color="FFFFFF"/>
              <w:right w:val="single" w:sz="4" w:space="0" w:color="FFFFFF"/>
            </w:tcBorders>
            <w:shd w:val="clear" w:color="auto" w:fill="4EBFC7"/>
            <w:vAlign w:val="center"/>
          </w:tcPr>
          <w:p w14:paraId="5E9BFA19" w14:textId="77777777" w:rsidR="008617F7" w:rsidRDefault="008617F7" w:rsidP="00431285">
            <w:pPr>
              <w:pStyle w:val="TableHeaderLeft"/>
            </w:pPr>
            <w:r>
              <w:t>Description</w:t>
            </w:r>
          </w:p>
        </w:tc>
        <w:tc>
          <w:tcPr>
            <w:tcW w:w="2523" w:type="dxa"/>
            <w:tcBorders>
              <w:top w:val="single" w:sz="4" w:space="0" w:color="FFFFFF"/>
              <w:left w:val="single" w:sz="4" w:space="0" w:color="FFFFFF"/>
              <w:bottom w:val="single" w:sz="4" w:space="0" w:color="FFFFFF"/>
              <w:right w:val="single" w:sz="4" w:space="0" w:color="FFFFFF"/>
            </w:tcBorders>
            <w:shd w:val="clear" w:color="auto" w:fill="4EBFC7"/>
            <w:vAlign w:val="center"/>
          </w:tcPr>
          <w:p w14:paraId="20D668FA" w14:textId="77777777" w:rsidR="008617F7" w:rsidRDefault="008617F7" w:rsidP="00431285">
            <w:pPr>
              <w:pStyle w:val="TableHeaderOther"/>
            </w:pPr>
            <w:r>
              <w:t>Fee (inclusive of GST)</w:t>
            </w:r>
          </w:p>
        </w:tc>
      </w:tr>
      <w:tr w:rsidR="008617F7" w14:paraId="7B90ADC6" w14:textId="77777777" w:rsidTr="00431285">
        <w:trPr>
          <w:trHeight w:val="397"/>
        </w:trPr>
        <w:tc>
          <w:tcPr>
            <w:tcW w:w="7371" w:type="dxa"/>
            <w:tcBorders>
              <w:top w:val="single" w:sz="4" w:space="0" w:color="C0C0C0"/>
              <w:bottom w:val="single" w:sz="4" w:space="0" w:color="C0C0C0"/>
              <w:right w:val="single" w:sz="4" w:space="0" w:color="C0C0C0"/>
            </w:tcBorders>
            <w:vAlign w:val="center"/>
          </w:tcPr>
          <w:p w14:paraId="1A0BFB04" w14:textId="77777777" w:rsidR="008617F7" w:rsidRDefault="008617F7" w:rsidP="00431285"/>
        </w:tc>
        <w:tc>
          <w:tcPr>
            <w:tcW w:w="2523" w:type="dxa"/>
            <w:tcBorders>
              <w:top w:val="single" w:sz="4" w:space="0" w:color="C0C0C0"/>
              <w:left w:val="single" w:sz="4" w:space="0" w:color="C0C0C0"/>
              <w:bottom w:val="single" w:sz="4" w:space="0" w:color="C0C0C0"/>
            </w:tcBorders>
            <w:vAlign w:val="center"/>
          </w:tcPr>
          <w:p w14:paraId="58A98CF0" w14:textId="77777777" w:rsidR="008617F7" w:rsidRDefault="008617F7" w:rsidP="00431285">
            <w:pPr>
              <w:jc w:val="left"/>
            </w:pPr>
            <w:r>
              <w:t>$</w:t>
            </w:r>
          </w:p>
        </w:tc>
      </w:tr>
      <w:tr w:rsidR="008617F7" w14:paraId="58EE36D7" w14:textId="77777777" w:rsidTr="00431285">
        <w:trPr>
          <w:trHeight w:val="397"/>
        </w:trPr>
        <w:tc>
          <w:tcPr>
            <w:tcW w:w="7371" w:type="dxa"/>
            <w:tcBorders>
              <w:top w:val="single" w:sz="4" w:space="0" w:color="C0C0C0"/>
              <w:bottom w:val="single" w:sz="4" w:space="0" w:color="C0C0C0"/>
              <w:right w:val="single" w:sz="4" w:space="0" w:color="C0C0C0"/>
            </w:tcBorders>
            <w:vAlign w:val="center"/>
          </w:tcPr>
          <w:p w14:paraId="786775EB" w14:textId="77777777" w:rsidR="008617F7" w:rsidRDefault="008617F7" w:rsidP="00431285">
            <w:r>
              <w:rPr>
                <w:b/>
                <w:bCs/>
                <w:color w:val="000000"/>
              </w:rPr>
              <w:t>Total</w:t>
            </w:r>
          </w:p>
        </w:tc>
        <w:tc>
          <w:tcPr>
            <w:tcW w:w="2523" w:type="dxa"/>
            <w:tcBorders>
              <w:top w:val="single" w:sz="4" w:space="0" w:color="C0C0C0"/>
              <w:left w:val="single" w:sz="4" w:space="0" w:color="C0C0C0"/>
              <w:bottom w:val="single" w:sz="4" w:space="0" w:color="C0C0C0"/>
            </w:tcBorders>
            <w:vAlign w:val="center"/>
          </w:tcPr>
          <w:p w14:paraId="3423B547" w14:textId="77777777" w:rsidR="008617F7" w:rsidRDefault="008617F7" w:rsidP="00431285">
            <w:pPr>
              <w:jc w:val="left"/>
            </w:pPr>
            <w:r>
              <w:rPr>
                <w:b/>
                <w:bCs/>
              </w:rPr>
              <w:t>$</w:t>
            </w:r>
          </w:p>
        </w:tc>
      </w:tr>
      <w:bookmarkEnd w:id="9"/>
    </w:tbl>
    <w:p w14:paraId="45BAABF9" w14:textId="77777777" w:rsidR="008617F7" w:rsidRDefault="008617F7">
      <w:pPr>
        <w:pStyle w:val="Level1"/>
      </w:pPr>
    </w:p>
    <w:p w14:paraId="25644F71" w14:textId="77777777" w:rsidR="002F58D1" w:rsidRDefault="008617F7">
      <w:pPr>
        <w:pStyle w:val="Level1"/>
      </w:pPr>
      <w:r>
        <w:br w:type="page"/>
      </w:r>
      <w:r w:rsidR="002F58D1">
        <w:lastRenderedPageBreak/>
        <w:t>Adviser declaration</w:t>
      </w:r>
    </w:p>
    <w:p w14:paraId="14486FAE" w14:textId="77777777" w:rsidR="002F58D1" w:rsidRDefault="002F58D1" w:rsidP="008C4356">
      <w:pPr>
        <w:pStyle w:val="Level3"/>
      </w:pPr>
      <w:bookmarkStart w:id="10" w:name="_Hlk119756219"/>
      <w:r>
        <w:t>Documentation checklist</w:t>
      </w:r>
    </w:p>
    <w:tbl>
      <w:tblPr>
        <w:tblW w:w="9894" w:type="dxa"/>
        <w:tblInd w:w="108" w:type="dxa"/>
        <w:tblLayout w:type="fixed"/>
        <w:tblLook w:val="0000" w:firstRow="0" w:lastRow="0" w:firstColumn="0" w:lastColumn="0" w:noHBand="0" w:noVBand="0"/>
      </w:tblPr>
      <w:tblGrid>
        <w:gridCol w:w="7371"/>
        <w:gridCol w:w="2523"/>
      </w:tblGrid>
      <w:tr w:rsidR="00B061A2" w14:paraId="7270F596" w14:textId="77777777" w:rsidTr="00B061A2">
        <w:trPr>
          <w:trHeight w:val="397"/>
        </w:trPr>
        <w:tc>
          <w:tcPr>
            <w:tcW w:w="9894" w:type="dxa"/>
            <w:gridSpan w:val="2"/>
            <w:tcBorders>
              <w:top w:val="single" w:sz="4" w:space="0" w:color="C0C0C0"/>
              <w:bottom w:val="single" w:sz="4" w:space="0" w:color="C0C0C0"/>
            </w:tcBorders>
            <w:vAlign w:val="center"/>
          </w:tcPr>
          <w:p w14:paraId="44DD2212" w14:textId="7E92A309" w:rsidR="00B061A2" w:rsidRDefault="00B061A2" w:rsidP="00C77F51">
            <w:pPr>
              <w:jc w:val="left"/>
              <w:rPr>
                <w:rFonts w:ascii="MS Gothic" w:eastAsia="MS Gothic" w:hAnsi="MS Gothic"/>
              </w:rPr>
            </w:pPr>
            <w:r>
              <w:t>The FSG and Adviser Profile was:</w:t>
            </w:r>
          </w:p>
        </w:tc>
      </w:tr>
      <w:tr w:rsidR="004A6588" w14:paraId="0716C68C" w14:textId="77777777" w:rsidTr="00B061A2">
        <w:trPr>
          <w:trHeight w:val="397"/>
        </w:trPr>
        <w:tc>
          <w:tcPr>
            <w:tcW w:w="7371" w:type="dxa"/>
            <w:tcBorders>
              <w:top w:val="single" w:sz="4" w:space="0" w:color="C0C0C0"/>
              <w:bottom w:val="single" w:sz="4" w:space="0" w:color="C0C0C0"/>
              <w:right w:val="single" w:sz="4" w:space="0" w:color="C0C0C0"/>
            </w:tcBorders>
            <w:vAlign w:val="center"/>
          </w:tcPr>
          <w:p w14:paraId="66D4F382" w14:textId="23346CB0" w:rsidR="004A6588" w:rsidRDefault="00991FA6">
            <w:pPr>
              <w:jc w:val="left"/>
            </w:pPr>
            <w:r>
              <w:t>Made available as website disclosure information</w:t>
            </w:r>
          </w:p>
        </w:tc>
        <w:tc>
          <w:tcPr>
            <w:tcW w:w="2523" w:type="dxa"/>
            <w:tcBorders>
              <w:top w:val="single" w:sz="4" w:space="0" w:color="C0C0C0"/>
              <w:left w:val="single" w:sz="4" w:space="0" w:color="C0C0C0"/>
              <w:bottom w:val="single" w:sz="4" w:space="0" w:color="C0C0C0"/>
            </w:tcBorders>
            <w:vAlign w:val="center"/>
          </w:tcPr>
          <w:p w14:paraId="128EB086" w14:textId="38670EE8" w:rsidR="004A6588" w:rsidRDefault="00EA3899" w:rsidP="00C77F51">
            <w:pPr>
              <w:jc w:val="center"/>
            </w:pPr>
            <w:sdt>
              <w:sdtPr>
                <w:rPr>
                  <w:rFonts w:ascii="MS Gothic" w:eastAsia="MS Gothic" w:hAnsi="MS Gothic" w:hint="eastAsia"/>
                </w:rPr>
                <w:id w:val="152725518"/>
                <w14:checkbox>
                  <w14:checked w14:val="0"/>
                  <w14:checkedState w14:val="2612" w14:font="MS Gothic"/>
                  <w14:uncheckedState w14:val="2610" w14:font="MS Gothic"/>
                </w14:checkbox>
              </w:sdtPr>
              <w:sdtEndPr/>
              <w:sdtContent>
                <w:r w:rsidR="00F82C2B">
                  <w:rPr>
                    <w:rFonts w:ascii="MS Gothic" w:eastAsia="MS Gothic" w:hAnsi="MS Gothic" w:hint="eastAsia"/>
                  </w:rPr>
                  <w:t>☐</w:t>
                </w:r>
              </w:sdtContent>
            </w:sdt>
          </w:p>
        </w:tc>
      </w:tr>
      <w:tr w:rsidR="00F0529F" w14:paraId="38B7F790" w14:textId="77777777" w:rsidTr="00B061A2">
        <w:trPr>
          <w:trHeight w:val="397"/>
        </w:trPr>
        <w:tc>
          <w:tcPr>
            <w:tcW w:w="7371" w:type="dxa"/>
            <w:tcBorders>
              <w:top w:val="single" w:sz="4" w:space="0" w:color="C0C0C0"/>
              <w:bottom w:val="single" w:sz="4" w:space="0" w:color="C0C0C0"/>
              <w:right w:val="single" w:sz="4" w:space="0" w:color="C0C0C0"/>
            </w:tcBorders>
            <w:vAlign w:val="center"/>
          </w:tcPr>
          <w:p w14:paraId="607E3F3E" w14:textId="75EF266C" w:rsidR="00F0529F" w:rsidRDefault="00F0529F">
            <w:pPr>
              <w:jc w:val="left"/>
            </w:pPr>
            <w:r>
              <w:t>Provided to the client(s)</w:t>
            </w:r>
          </w:p>
        </w:tc>
        <w:tc>
          <w:tcPr>
            <w:tcW w:w="2523" w:type="dxa"/>
            <w:tcBorders>
              <w:top w:val="single" w:sz="4" w:space="0" w:color="C0C0C0"/>
              <w:left w:val="single" w:sz="4" w:space="0" w:color="C0C0C0"/>
              <w:bottom w:val="single" w:sz="4" w:space="0" w:color="C0C0C0"/>
            </w:tcBorders>
            <w:vAlign w:val="center"/>
          </w:tcPr>
          <w:p w14:paraId="664D2602" w14:textId="353162DA" w:rsidR="00F0529F" w:rsidRDefault="00EA3899" w:rsidP="00F82C2B">
            <w:pPr>
              <w:jc w:val="center"/>
              <w:rPr>
                <w:rFonts w:ascii="MS Gothic" w:eastAsia="MS Gothic" w:hAnsi="MS Gothic"/>
              </w:rPr>
            </w:pPr>
            <w:sdt>
              <w:sdtPr>
                <w:rPr>
                  <w:rFonts w:ascii="MS Gothic" w:eastAsia="MS Gothic" w:hAnsi="MS Gothic" w:hint="eastAsia"/>
                </w:rPr>
                <w:id w:val="1215546360"/>
                <w14:checkbox>
                  <w14:checked w14:val="0"/>
                  <w14:checkedState w14:val="2612" w14:font="MS Gothic"/>
                  <w14:uncheckedState w14:val="2610" w14:font="MS Gothic"/>
                </w14:checkbox>
              </w:sdtPr>
              <w:sdtEndPr/>
              <w:sdtContent>
                <w:r w:rsidR="00F0529F">
                  <w:rPr>
                    <w:rFonts w:ascii="MS Gothic" w:eastAsia="MS Gothic" w:hAnsi="MS Gothic" w:hint="eastAsia"/>
                  </w:rPr>
                  <w:t>☐</w:t>
                </w:r>
              </w:sdtContent>
            </w:sdt>
          </w:p>
        </w:tc>
      </w:tr>
      <w:tr w:rsidR="002F58D1" w14:paraId="0FB6B601" w14:textId="77777777" w:rsidTr="00B061A2">
        <w:trPr>
          <w:trHeight w:val="397"/>
        </w:trPr>
        <w:tc>
          <w:tcPr>
            <w:tcW w:w="7371" w:type="dxa"/>
            <w:tcBorders>
              <w:top w:val="single" w:sz="4" w:space="0" w:color="C0C0C0"/>
              <w:bottom w:val="single" w:sz="4" w:space="0" w:color="C0C0C0"/>
              <w:right w:val="single" w:sz="4" w:space="0" w:color="C0C0C0"/>
            </w:tcBorders>
            <w:vAlign w:val="center"/>
          </w:tcPr>
          <w:p w14:paraId="39F12095" w14:textId="0655F953" w:rsidR="002F58D1" w:rsidRDefault="00F0529F">
            <w:pPr>
              <w:jc w:val="left"/>
            </w:pPr>
            <w:r>
              <w:t>Date if p</w:t>
            </w:r>
            <w:r w:rsidR="002F58D1">
              <w:t>rovided to the client(s):</w:t>
            </w:r>
          </w:p>
        </w:tc>
        <w:tc>
          <w:tcPr>
            <w:tcW w:w="2523" w:type="dxa"/>
            <w:tcBorders>
              <w:top w:val="single" w:sz="4" w:space="0" w:color="C0C0C0"/>
              <w:left w:val="single" w:sz="4" w:space="0" w:color="C0C0C0"/>
              <w:bottom w:val="single" w:sz="4" w:space="0" w:color="C0C0C0"/>
            </w:tcBorders>
            <w:vAlign w:val="center"/>
          </w:tcPr>
          <w:p w14:paraId="727BBAB5" w14:textId="1879FDA8" w:rsidR="002F58D1" w:rsidRDefault="002F58D1" w:rsidP="00C77F51">
            <w:pPr>
              <w:jc w:val="center"/>
            </w:pPr>
          </w:p>
        </w:tc>
      </w:tr>
      <w:tr w:rsidR="002F58D1" w14:paraId="2914723A" w14:textId="77777777" w:rsidTr="00B061A2">
        <w:trPr>
          <w:trHeight w:val="397"/>
        </w:trPr>
        <w:tc>
          <w:tcPr>
            <w:tcW w:w="7371" w:type="dxa"/>
            <w:tcBorders>
              <w:top w:val="single" w:sz="4" w:space="0" w:color="C0C0C0"/>
              <w:bottom w:val="single" w:sz="4" w:space="0" w:color="C0C0C0"/>
              <w:right w:val="single" w:sz="4" w:space="0" w:color="C0C0C0"/>
            </w:tcBorders>
            <w:vAlign w:val="center"/>
          </w:tcPr>
          <w:p w14:paraId="6F710EC4" w14:textId="2B4A8E37" w:rsidR="002F58D1" w:rsidRDefault="002F58D1">
            <w:pPr>
              <w:jc w:val="left"/>
            </w:pPr>
            <w:r>
              <w:t>The version number of the FSG was:</w:t>
            </w:r>
          </w:p>
        </w:tc>
        <w:tc>
          <w:tcPr>
            <w:tcW w:w="2523" w:type="dxa"/>
            <w:tcBorders>
              <w:top w:val="single" w:sz="4" w:space="0" w:color="C0C0C0"/>
              <w:left w:val="single" w:sz="4" w:space="0" w:color="C0C0C0"/>
              <w:bottom w:val="single" w:sz="4" w:space="0" w:color="C0C0C0"/>
            </w:tcBorders>
            <w:vAlign w:val="center"/>
          </w:tcPr>
          <w:p w14:paraId="5F505D34" w14:textId="77777777" w:rsidR="002F58D1" w:rsidRDefault="002F58D1">
            <w:pPr>
              <w:jc w:val="right"/>
            </w:pPr>
          </w:p>
        </w:tc>
      </w:tr>
      <w:tr w:rsidR="002F58D1" w14:paraId="1451446C" w14:textId="77777777" w:rsidTr="00B061A2">
        <w:trPr>
          <w:trHeight w:val="397"/>
        </w:trPr>
        <w:tc>
          <w:tcPr>
            <w:tcW w:w="7371" w:type="dxa"/>
            <w:tcBorders>
              <w:top w:val="single" w:sz="4" w:space="0" w:color="C0C0C0"/>
              <w:bottom w:val="single" w:sz="4" w:space="0" w:color="C0C0C0"/>
              <w:right w:val="single" w:sz="4" w:space="0" w:color="C0C0C0"/>
            </w:tcBorders>
            <w:vAlign w:val="center"/>
          </w:tcPr>
          <w:p w14:paraId="106EE8D9" w14:textId="663E9C22" w:rsidR="002F58D1" w:rsidRDefault="008C4356">
            <w:pPr>
              <w:jc w:val="left"/>
            </w:pPr>
            <w:r>
              <w:t xml:space="preserve">The version number of the </w:t>
            </w:r>
            <w:r w:rsidR="002F58D1">
              <w:t>Adviser Profile</w:t>
            </w:r>
            <w:r>
              <w:t xml:space="preserve"> was</w:t>
            </w:r>
            <w:r w:rsidR="002F58D1">
              <w:t>:</w:t>
            </w:r>
          </w:p>
        </w:tc>
        <w:tc>
          <w:tcPr>
            <w:tcW w:w="2523" w:type="dxa"/>
            <w:tcBorders>
              <w:top w:val="single" w:sz="4" w:space="0" w:color="C0C0C0"/>
              <w:left w:val="single" w:sz="4" w:space="0" w:color="C0C0C0"/>
              <w:bottom w:val="single" w:sz="4" w:space="0" w:color="C0C0C0"/>
            </w:tcBorders>
            <w:vAlign w:val="center"/>
          </w:tcPr>
          <w:p w14:paraId="09E79524" w14:textId="77777777" w:rsidR="002F58D1" w:rsidRDefault="002F58D1">
            <w:pPr>
              <w:jc w:val="right"/>
            </w:pPr>
          </w:p>
        </w:tc>
      </w:tr>
    </w:tbl>
    <w:p w14:paraId="0CBA9B82" w14:textId="77777777" w:rsidR="002F58D1" w:rsidRDefault="002F58D1">
      <w:pPr>
        <w:rPr>
          <w:szCs w:val="18"/>
        </w:rPr>
      </w:pPr>
    </w:p>
    <w:tbl>
      <w:tblPr>
        <w:tblW w:w="0" w:type="auto"/>
        <w:tblInd w:w="108" w:type="dxa"/>
        <w:tblLayout w:type="fixed"/>
        <w:tblLook w:val="0000" w:firstRow="0" w:lastRow="0" w:firstColumn="0" w:lastColumn="0" w:noHBand="0" w:noVBand="0"/>
      </w:tblPr>
      <w:tblGrid>
        <w:gridCol w:w="2473"/>
        <w:gridCol w:w="2474"/>
        <w:gridCol w:w="2470"/>
        <w:gridCol w:w="1230"/>
        <w:gridCol w:w="8"/>
        <w:gridCol w:w="1239"/>
      </w:tblGrid>
      <w:tr w:rsidR="002F58D1" w14:paraId="26FDB8C7" w14:textId="77777777">
        <w:trPr>
          <w:trHeight w:val="397"/>
        </w:trPr>
        <w:tc>
          <w:tcPr>
            <w:tcW w:w="9894" w:type="dxa"/>
            <w:gridSpan w:val="6"/>
            <w:tcBorders>
              <w:top w:val="single" w:sz="4" w:space="0" w:color="FFFFFF"/>
              <w:left w:val="single" w:sz="4" w:space="0" w:color="FFFFFF"/>
              <w:bottom w:val="single" w:sz="4" w:space="0" w:color="FFFFFF"/>
              <w:right w:val="single" w:sz="4" w:space="0" w:color="FFFFFF"/>
            </w:tcBorders>
            <w:shd w:val="clear" w:color="auto" w:fill="4EBFC7"/>
            <w:vAlign w:val="center"/>
          </w:tcPr>
          <w:p w14:paraId="6DEC8D82" w14:textId="77777777" w:rsidR="002F58D1" w:rsidRDefault="002F58D1">
            <w:pPr>
              <w:pStyle w:val="TableHeaderOther"/>
              <w:jc w:val="left"/>
            </w:pPr>
            <w:r>
              <w:t>Financial Adviser signature</w:t>
            </w:r>
          </w:p>
        </w:tc>
      </w:tr>
      <w:tr w:rsidR="00CC4B30" w14:paraId="2189FA1C" w14:textId="77777777" w:rsidTr="00CC4B30">
        <w:trPr>
          <w:trHeight w:val="397"/>
        </w:trPr>
        <w:tc>
          <w:tcPr>
            <w:tcW w:w="2473" w:type="dxa"/>
            <w:tcBorders>
              <w:top w:val="single" w:sz="4" w:space="0" w:color="C0C0C0"/>
              <w:bottom w:val="single" w:sz="4" w:space="0" w:color="C0C0C0"/>
              <w:right w:val="single" w:sz="4" w:space="0" w:color="C0C0C0"/>
            </w:tcBorders>
            <w:vAlign w:val="center"/>
          </w:tcPr>
          <w:p w14:paraId="6EA66A34" w14:textId="77777777" w:rsidR="00CC4B30" w:rsidRDefault="00CC4B30">
            <w:pPr>
              <w:jc w:val="left"/>
            </w:pPr>
            <w:r>
              <w:rPr>
                <w:szCs w:val="18"/>
              </w:rPr>
              <w:t>Signature</w:t>
            </w:r>
          </w:p>
        </w:tc>
        <w:tc>
          <w:tcPr>
            <w:tcW w:w="6174" w:type="dxa"/>
            <w:gridSpan w:val="3"/>
            <w:tcBorders>
              <w:top w:val="single" w:sz="4" w:space="0" w:color="C0C0C0"/>
              <w:left w:val="single" w:sz="4" w:space="0" w:color="C0C0C0"/>
              <w:bottom w:val="single" w:sz="4" w:space="0" w:color="C0C0C0"/>
            </w:tcBorders>
            <w:vAlign w:val="center"/>
          </w:tcPr>
          <w:p w14:paraId="01454AC6" w14:textId="77777777" w:rsidR="00CC4B30" w:rsidRDefault="00CC4B30">
            <w:pPr>
              <w:snapToGrid w:val="0"/>
              <w:jc w:val="center"/>
            </w:pPr>
          </w:p>
        </w:tc>
        <w:tc>
          <w:tcPr>
            <w:tcW w:w="1247" w:type="dxa"/>
            <w:gridSpan w:val="2"/>
            <w:tcBorders>
              <w:top w:val="single" w:sz="4" w:space="0" w:color="C0C0C0"/>
              <w:left w:val="single" w:sz="4" w:space="0" w:color="C0C0C0"/>
              <w:bottom w:val="single" w:sz="4" w:space="0" w:color="C0C0C0"/>
            </w:tcBorders>
            <w:vAlign w:val="center"/>
          </w:tcPr>
          <w:p w14:paraId="5A524766" w14:textId="77777777" w:rsidR="00CC4B30" w:rsidRDefault="001464FC" w:rsidP="00CC4B30">
            <w:pPr>
              <w:snapToGrid w:val="0"/>
              <w:jc w:val="right"/>
            </w:pPr>
            <w:r w:rsidRPr="00AD10DF">
              <w:rPr>
                <w:noProof/>
                <w:szCs w:val="20"/>
              </w:rPr>
              <w:drawing>
                <wp:inline distT="0" distB="0" distL="0" distR="0" wp14:anchorId="00DA6F7B" wp14:editId="2ED9D8D9">
                  <wp:extent cx="379730" cy="189865"/>
                  <wp:effectExtent l="0" t="0" r="0" b="0"/>
                  <wp:docPr id="12"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2" cstate="print">
                            <a:lum bright="70000" contrast="-70000"/>
                            <a:grayscl/>
                            <a:extLst>
                              <a:ext uri="{28A0092B-C50C-407E-A947-70E740481C1C}">
                                <a14:useLocalDpi xmlns:a14="http://schemas.microsoft.com/office/drawing/2010/main" val="0"/>
                              </a:ext>
                            </a:extLst>
                          </a:blip>
                          <a:srcRect/>
                          <a:stretch>
                            <a:fillRect/>
                          </a:stretch>
                        </pic:blipFill>
                        <pic:spPr bwMode="auto">
                          <a:xfrm>
                            <a:off x="0" y="0"/>
                            <a:ext cx="379730" cy="189865"/>
                          </a:xfrm>
                          <a:prstGeom prst="rect">
                            <a:avLst/>
                          </a:prstGeom>
                          <a:noFill/>
                          <a:ln>
                            <a:noFill/>
                          </a:ln>
                        </pic:spPr>
                      </pic:pic>
                    </a:graphicData>
                  </a:graphic>
                </wp:inline>
              </w:drawing>
            </w:r>
          </w:p>
        </w:tc>
      </w:tr>
      <w:tr w:rsidR="002F58D1" w14:paraId="1AA4AF38" w14:textId="77777777">
        <w:trPr>
          <w:trHeight w:val="397"/>
        </w:trPr>
        <w:tc>
          <w:tcPr>
            <w:tcW w:w="2473" w:type="dxa"/>
            <w:tcBorders>
              <w:top w:val="single" w:sz="4" w:space="0" w:color="C0C0C0"/>
              <w:bottom w:val="single" w:sz="4" w:space="0" w:color="C0C0C0"/>
              <w:right w:val="single" w:sz="4" w:space="0" w:color="C0C0C0"/>
            </w:tcBorders>
            <w:vAlign w:val="center"/>
          </w:tcPr>
          <w:p w14:paraId="454CD23F" w14:textId="77777777" w:rsidR="002F58D1" w:rsidRDefault="002F58D1">
            <w:pPr>
              <w:jc w:val="left"/>
            </w:pPr>
            <w:r>
              <w:rPr>
                <w:szCs w:val="18"/>
              </w:rPr>
              <w:t>Full name</w:t>
            </w:r>
          </w:p>
        </w:tc>
        <w:tc>
          <w:tcPr>
            <w:tcW w:w="4944" w:type="dxa"/>
            <w:gridSpan w:val="2"/>
            <w:tcBorders>
              <w:top w:val="single" w:sz="4" w:space="0" w:color="C0C0C0"/>
              <w:left w:val="single" w:sz="4" w:space="0" w:color="C0C0C0"/>
              <w:bottom w:val="single" w:sz="4" w:space="0" w:color="C0C0C0"/>
              <w:right w:val="single" w:sz="4" w:space="0" w:color="C0C0C0"/>
            </w:tcBorders>
            <w:vAlign w:val="center"/>
          </w:tcPr>
          <w:p w14:paraId="2F2A9F11" w14:textId="77777777" w:rsidR="002F58D1" w:rsidRDefault="002F58D1">
            <w:pPr>
              <w:jc w:val="left"/>
            </w:pPr>
          </w:p>
        </w:tc>
        <w:tc>
          <w:tcPr>
            <w:tcW w:w="1238" w:type="dxa"/>
            <w:gridSpan w:val="2"/>
            <w:tcBorders>
              <w:top w:val="single" w:sz="4" w:space="0" w:color="C0C0C0"/>
              <w:left w:val="single" w:sz="4" w:space="0" w:color="C0C0C0"/>
              <w:bottom w:val="single" w:sz="4" w:space="0" w:color="C0C0C0"/>
              <w:right w:val="single" w:sz="4" w:space="0" w:color="C0C0C0"/>
            </w:tcBorders>
            <w:vAlign w:val="center"/>
          </w:tcPr>
          <w:p w14:paraId="11252366" w14:textId="77777777" w:rsidR="002F58D1" w:rsidRDefault="002F58D1">
            <w:pPr>
              <w:jc w:val="left"/>
            </w:pPr>
            <w:r>
              <w:t>Date</w:t>
            </w:r>
          </w:p>
        </w:tc>
        <w:tc>
          <w:tcPr>
            <w:tcW w:w="1239" w:type="dxa"/>
            <w:tcBorders>
              <w:top w:val="single" w:sz="4" w:space="0" w:color="C0C0C0"/>
              <w:left w:val="single" w:sz="4" w:space="0" w:color="C0C0C0"/>
              <w:bottom w:val="single" w:sz="4" w:space="0" w:color="C0C0C0"/>
            </w:tcBorders>
            <w:vAlign w:val="center"/>
          </w:tcPr>
          <w:p w14:paraId="58CBB9D3" w14:textId="77777777" w:rsidR="002F58D1" w:rsidRDefault="002F58D1">
            <w:pPr>
              <w:snapToGrid w:val="0"/>
              <w:jc w:val="left"/>
            </w:pPr>
          </w:p>
        </w:tc>
      </w:tr>
      <w:tr w:rsidR="007E5DA1" w14:paraId="35A443BA" w14:textId="77777777" w:rsidTr="00826D33">
        <w:trPr>
          <w:trHeight w:val="397"/>
        </w:trPr>
        <w:tc>
          <w:tcPr>
            <w:tcW w:w="4947" w:type="dxa"/>
            <w:gridSpan w:val="2"/>
            <w:tcBorders>
              <w:top w:val="single" w:sz="4" w:space="0" w:color="C0C0C0"/>
              <w:bottom w:val="single" w:sz="4" w:space="0" w:color="C0C0C0"/>
              <w:right w:val="single" w:sz="4" w:space="0" w:color="C0C0C0"/>
            </w:tcBorders>
            <w:vAlign w:val="center"/>
          </w:tcPr>
          <w:p w14:paraId="3AE2A979" w14:textId="77777777" w:rsidR="007E5DA1" w:rsidRDefault="007E5DA1" w:rsidP="00826D33">
            <w:pPr>
              <w:jc w:val="left"/>
            </w:pPr>
            <w:bookmarkStart w:id="11" w:name="_Hlk119756886"/>
            <w:r>
              <w:rPr>
                <w:szCs w:val="18"/>
              </w:rPr>
              <w:t xml:space="preserve">Authorised Representative Number </w:t>
            </w:r>
          </w:p>
        </w:tc>
        <w:tc>
          <w:tcPr>
            <w:tcW w:w="4947" w:type="dxa"/>
            <w:gridSpan w:val="4"/>
            <w:tcBorders>
              <w:top w:val="single" w:sz="4" w:space="0" w:color="C0C0C0"/>
              <w:left w:val="single" w:sz="4" w:space="0" w:color="C0C0C0"/>
              <w:bottom w:val="single" w:sz="4" w:space="0" w:color="C0C0C0"/>
            </w:tcBorders>
            <w:vAlign w:val="center"/>
          </w:tcPr>
          <w:p w14:paraId="248C4E4A" w14:textId="77777777" w:rsidR="007E5DA1" w:rsidRDefault="007E5DA1" w:rsidP="00826D33">
            <w:pPr>
              <w:jc w:val="left"/>
            </w:pPr>
          </w:p>
        </w:tc>
      </w:tr>
      <w:bookmarkEnd w:id="11"/>
    </w:tbl>
    <w:p w14:paraId="79C6FE0C" w14:textId="77777777" w:rsidR="002F58D1" w:rsidRDefault="002F58D1"/>
    <w:bookmarkEnd w:id="10"/>
    <w:p w14:paraId="620D1D80" w14:textId="77777777" w:rsidR="002F58D1" w:rsidRDefault="002F58D1">
      <w:pPr>
        <w:pageBreakBefore/>
        <w:rPr>
          <w:sz w:val="2"/>
          <w:szCs w:val="2"/>
        </w:rPr>
      </w:pPr>
    </w:p>
    <w:p w14:paraId="2C319D2E" w14:textId="77777777" w:rsidR="002F58D1" w:rsidRDefault="001464FC">
      <w:pPr>
        <w:rPr>
          <w:sz w:val="2"/>
          <w:szCs w:val="2"/>
          <w:lang w:val="x-none" w:eastAsia="x-none"/>
        </w:rPr>
      </w:pPr>
      <w:r>
        <w:rPr>
          <w:noProof/>
        </w:rPr>
        <mc:AlternateContent>
          <mc:Choice Requires="wps">
            <w:drawing>
              <wp:anchor distT="0" distB="0" distL="114935" distR="114935" simplePos="0" relativeHeight="251649024" behindDoc="1" locked="0" layoutInCell="1" allowOverlap="1" wp14:anchorId="52759380" wp14:editId="03A88226">
                <wp:simplePos x="0" y="0"/>
                <wp:positionH relativeFrom="column">
                  <wp:posOffset>-363220</wp:posOffset>
                </wp:positionH>
                <wp:positionV relativeFrom="page">
                  <wp:posOffset>218440</wp:posOffset>
                </wp:positionV>
                <wp:extent cx="264160" cy="266700"/>
                <wp:effectExtent l="0" t="0" r="0" b="0"/>
                <wp:wrapNone/>
                <wp:docPr id="16"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4160" cy="266700"/>
                        </a:xfrm>
                        <a:prstGeom prst="rect">
                          <a:avLst/>
                        </a:prstGeom>
                        <a:solidFill>
                          <a:srgbClr val="FFFFFF">
                            <a:alpha val="0"/>
                          </a:srgbClr>
                        </a:solidFill>
                        <a:ln>
                          <a:noFill/>
                        </a:ln>
                      </wps:spPr>
                      <wps:txbx>
                        <w:txbxContent>
                          <w:p w14:paraId="59E0F094" w14:textId="77777777" w:rsidR="002F58D1" w:rsidRDefault="002F58D1">
                            <w:pPr>
                              <w:pStyle w:val="FrameContents"/>
                            </w:pPr>
                          </w:p>
                        </w:txbxContent>
                      </wps:txbx>
                      <wps:bodyPr rot="0" vert="horz" wrap="square" lIns="635" tIns="635" rIns="635" bIns="635"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759380" id="Text Box 16" o:spid="_x0000_s1041" type="#_x0000_t202" style="position:absolute;left:0;text-align:left;margin-left:-28.6pt;margin-top:17.2pt;width:20.8pt;height:21pt;z-index:-251667456;visibility:visible;mso-wrap-style:square;mso-width-percent:0;mso-height-percent:0;mso-wrap-distance-left:9.05pt;mso-wrap-distance-top:0;mso-wrap-distance-right:9.05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" stroked="f">
                <v:fill opacity="0"/>
                <v:textbox inset=".05pt,.05pt,.05pt,.05pt">
                  <w:txbxContent>
                    <w:p w14:paraId="59E0F094" w14:textId="77777777" w:rsidR="002F58D1" w:rsidRDefault="002F58D1">
                      <w:pPr>
                        <w:pStyle w:val="FrameContents"/>
                      </w:pPr>
                    </w:p>
                  </w:txbxContent>
                </v:textbox>
                <w10:wrap anchory="page"/>
              </v:shape>
            </w:pict>
          </mc:Fallback>
        </mc:AlternateContent>
      </w:r>
    </w:p>
    <w:p w14:paraId="0667B3D9" w14:textId="77777777" w:rsidR="002F58D1" w:rsidRDefault="002F58D1">
      <w:pPr>
        <w:pStyle w:val="Level1"/>
      </w:pPr>
      <w:bookmarkStart w:id="12" w:name="_Hlk119756282"/>
      <w:r>
        <w:rPr>
          <w:lang w:val="en-US"/>
        </w:rPr>
        <w:t>Client declaration</w:t>
      </w:r>
    </w:p>
    <w:p w14:paraId="536B3FE8" w14:textId="77777777" w:rsidR="002F58D1" w:rsidRDefault="00BA6B1D">
      <w:r>
        <w:t>I</w:t>
      </w:r>
      <w:r w:rsidR="002F58D1">
        <w:t xml:space="preserve"> hereby declare and acknowledge the following:</w:t>
      </w:r>
    </w:p>
    <w:p w14:paraId="547F8A56" w14:textId="77777777" w:rsidR="002F58D1" w:rsidRDefault="002F58D1"/>
    <w:p w14:paraId="71432745" w14:textId="77777777" w:rsidR="002F58D1" w:rsidRDefault="002F58D1">
      <w:r>
        <w:rPr>
          <w:b/>
          <w:bCs/>
        </w:rPr>
        <w:t>The information you provide</w:t>
      </w:r>
    </w:p>
    <w:tbl>
      <w:tblPr>
        <w:tblW w:w="0" w:type="auto"/>
        <w:tblInd w:w="108" w:type="dxa"/>
        <w:tblLayout w:type="fixed"/>
        <w:tblLook w:val="0000" w:firstRow="0" w:lastRow="0" w:firstColumn="0" w:lastColumn="0" w:noHBand="0" w:noVBand="0"/>
      </w:tblPr>
      <w:tblGrid>
        <w:gridCol w:w="567"/>
        <w:gridCol w:w="9426"/>
      </w:tblGrid>
      <w:tr w:rsidR="002F58D1" w14:paraId="2A3DE729" w14:textId="77777777">
        <w:tc>
          <w:tcPr>
            <w:tcW w:w="567" w:type="dxa"/>
          </w:tcPr>
          <w:p w14:paraId="38466B7E" w14:textId="77777777" w:rsidR="002F58D1" w:rsidRDefault="002F58D1">
            <w:pPr>
              <w:jc w:val="right"/>
            </w:pPr>
            <w:r>
              <w:rPr>
                <w:b/>
              </w:rPr>
              <w:t>•</w:t>
            </w:r>
          </w:p>
        </w:tc>
        <w:tc>
          <w:tcPr>
            <w:tcW w:w="9426" w:type="dxa"/>
          </w:tcPr>
          <w:p w14:paraId="00968A22" w14:textId="77777777" w:rsidR="002F58D1" w:rsidRDefault="00BA6B1D">
            <w:r>
              <w:t>I</w:t>
            </w:r>
            <w:r w:rsidR="002F58D1">
              <w:t xml:space="preserve"> declare that the information provided in this Fact Find is complete and accurate to the best of </w:t>
            </w:r>
            <w:r>
              <w:t>my</w:t>
            </w:r>
            <w:r w:rsidR="002F58D1">
              <w:t xml:space="preserve"> knowledge, except where </w:t>
            </w:r>
            <w:r>
              <w:t>I</w:t>
            </w:r>
            <w:r w:rsidR="002F58D1">
              <w:t xml:space="preserve"> have indicated that we have chosen not to provide the information.</w:t>
            </w:r>
          </w:p>
        </w:tc>
      </w:tr>
      <w:tr w:rsidR="002F58D1" w14:paraId="5D1DDAD7" w14:textId="77777777">
        <w:tc>
          <w:tcPr>
            <w:tcW w:w="567" w:type="dxa"/>
          </w:tcPr>
          <w:p w14:paraId="23D9DB33" w14:textId="77777777" w:rsidR="002F58D1" w:rsidRDefault="002F58D1">
            <w:pPr>
              <w:jc w:val="right"/>
            </w:pPr>
            <w:r>
              <w:rPr>
                <w:b/>
              </w:rPr>
              <w:t>•</w:t>
            </w:r>
          </w:p>
        </w:tc>
        <w:tc>
          <w:tcPr>
            <w:tcW w:w="9426" w:type="dxa"/>
          </w:tcPr>
          <w:p w14:paraId="77BB078E" w14:textId="77777777" w:rsidR="002F58D1" w:rsidRDefault="00BA6B1D">
            <w:r>
              <w:t>I</w:t>
            </w:r>
            <w:r w:rsidR="002F58D1">
              <w:t xml:space="preserve"> understand and acknowledge that by not fully or accurately completing the Fact Find any financial services provided may not be appropriate to </w:t>
            </w:r>
            <w:r>
              <w:t>my</w:t>
            </w:r>
            <w:r w:rsidR="002F58D1">
              <w:t xml:space="preserve"> needs.</w:t>
            </w:r>
          </w:p>
        </w:tc>
      </w:tr>
    </w:tbl>
    <w:p w14:paraId="5D616343" w14:textId="77777777" w:rsidR="002F58D1" w:rsidRDefault="002F58D1"/>
    <w:p w14:paraId="7C29F686" w14:textId="77777777" w:rsidR="002F58D1" w:rsidRDefault="002F58D1">
      <w:r>
        <w:rPr>
          <w:b/>
          <w:bCs/>
        </w:rPr>
        <w:t>Your privacy and confidentiality</w:t>
      </w:r>
    </w:p>
    <w:tbl>
      <w:tblPr>
        <w:tblW w:w="9993" w:type="dxa"/>
        <w:tblInd w:w="108" w:type="dxa"/>
        <w:tblLayout w:type="fixed"/>
        <w:tblLook w:val="0000" w:firstRow="0" w:lastRow="0" w:firstColumn="0" w:lastColumn="0" w:noHBand="0" w:noVBand="0"/>
      </w:tblPr>
      <w:tblGrid>
        <w:gridCol w:w="567"/>
        <w:gridCol w:w="709"/>
        <w:gridCol w:w="8717"/>
      </w:tblGrid>
      <w:tr w:rsidR="002F58D1" w14:paraId="78F5AD73" w14:textId="77777777" w:rsidTr="00C77F51">
        <w:tc>
          <w:tcPr>
            <w:tcW w:w="567" w:type="dxa"/>
          </w:tcPr>
          <w:p w14:paraId="70E3762D" w14:textId="77777777" w:rsidR="002F58D1" w:rsidRDefault="002F58D1">
            <w:pPr>
              <w:jc w:val="right"/>
            </w:pPr>
            <w:r>
              <w:rPr>
                <w:b/>
                <w:sz w:val="24"/>
              </w:rPr>
              <w:t>•</w:t>
            </w:r>
          </w:p>
        </w:tc>
        <w:tc>
          <w:tcPr>
            <w:tcW w:w="9426" w:type="dxa"/>
            <w:gridSpan w:val="2"/>
          </w:tcPr>
          <w:p w14:paraId="61399428" w14:textId="77777777" w:rsidR="002F58D1" w:rsidRDefault="00BA6B1D">
            <w:r>
              <w:t xml:space="preserve">I </w:t>
            </w:r>
            <w:r w:rsidR="002F58D1">
              <w:t xml:space="preserve">give permission for the information provided in this Fact Find and related documents to be disclosed to and used by those who will be involved in providing or implementing financial advice to </w:t>
            </w:r>
            <w:r>
              <w:t>me</w:t>
            </w:r>
            <w:r w:rsidR="002F58D1">
              <w:t>, including:</w:t>
            </w:r>
          </w:p>
        </w:tc>
      </w:tr>
      <w:tr w:rsidR="002F58D1" w14:paraId="19EFD52C" w14:textId="77777777" w:rsidTr="00C77F51">
        <w:tc>
          <w:tcPr>
            <w:tcW w:w="567" w:type="dxa"/>
          </w:tcPr>
          <w:p w14:paraId="040C1CB4" w14:textId="77777777" w:rsidR="002F58D1" w:rsidRDefault="002F58D1">
            <w:pPr>
              <w:snapToGrid w:val="0"/>
              <w:jc w:val="right"/>
              <w:rPr>
                <w:b/>
              </w:rPr>
            </w:pPr>
          </w:p>
        </w:tc>
        <w:tc>
          <w:tcPr>
            <w:tcW w:w="709" w:type="dxa"/>
          </w:tcPr>
          <w:p w14:paraId="5FB5C5AF" w14:textId="77777777" w:rsidR="002F58D1" w:rsidRDefault="002F58D1">
            <w:pPr>
              <w:jc w:val="right"/>
            </w:pPr>
            <w:r>
              <w:rPr>
                <w:rFonts w:ascii="Courier New" w:hAnsi="Courier New" w:cs="Courier New"/>
              </w:rPr>
              <w:t>o</w:t>
            </w:r>
          </w:p>
        </w:tc>
        <w:tc>
          <w:tcPr>
            <w:tcW w:w="8717" w:type="dxa"/>
          </w:tcPr>
          <w:p w14:paraId="5B6DAF6D" w14:textId="77777777" w:rsidR="002F58D1" w:rsidRDefault="00BA6B1D">
            <w:r>
              <w:t>T</w:t>
            </w:r>
            <w:r w:rsidR="002F58D1">
              <w:t>he Licensee</w:t>
            </w:r>
            <w:r w:rsidR="001D2828">
              <w:t>,</w:t>
            </w:r>
          </w:p>
        </w:tc>
      </w:tr>
      <w:tr w:rsidR="002F58D1" w14:paraId="7D8AF677" w14:textId="77777777" w:rsidTr="00C77F51">
        <w:tc>
          <w:tcPr>
            <w:tcW w:w="567" w:type="dxa"/>
          </w:tcPr>
          <w:p w14:paraId="3F1A8D4D" w14:textId="77777777" w:rsidR="002F58D1" w:rsidRDefault="002F58D1">
            <w:pPr>
              <w:snapToGrid w:val="0"/>
              <w:jc w:val="right"/>
              <w:rPr>
                <w:b/>
              </w:rPr>
            </w:pPr>
          </w:p>
        </w:tc>
        <w:tc>
          <w:tcPr>
            <w:tcW w:w="709" w:type="dxa"/>
          </w:tcPr>
          <w:p w14:paraId="78ABABCB" w14:textId="77777777" w:rsidR="002F58D1" w:rsidRDefault="002F58D1">
            <w:pPr>
              <w:jc w:val="right"/>
            </w:pPr>
            <w:r>
              <w:rPr>
                <w:rFonts w:ascii="Courier New" w:hAnsi="Courier New" w:cs="Courier New"/>
              </w:rPr>
              <w:t>o</w:t>
            </w:r>
          </w:p>
        </w:tc>
        <w:tc>
          <w:tcPr>
            <w:tcW w:w="8717" w:type="dxa"/>
          </w:tcPr>
          <w:p w14:paraId="6CEA8F5E" w14:textId="77777777" w:rsidR="002F58D1" w:rsidRDefault="002F58D1">
            <w:r>
              <w:t xml:space="preserve">Financial product providers that </w:t>
            </w:r>
            <w:r w:rsidR="001D2828">
              <w:t>my</w:t>
            </w:r>
            <w:r>
              <w:t xml:space="preserve"> financial adviser recommends to </w:t>
            </w:r>
            <w:r w:rsidR="00BA6B1D">
              <w:t>me</w:t>
            </w:r>
            <w:r>
              <w:t>,</w:t>
            </w:r>
          </w:p>
        </w:tc>
      </w:tr>
      <w:tr w:rsidR="002F58D1" w14:paraId="4318E048" w14:textId="77777777" w:rsidTr="00C77F51">
        <w:tc>
          <w:tcPr>
            <w:tcW w:w="567" w:type="dxa"/>
          </w:tcPr>
          <w:p w14:paraId="571E3408" w14:textId="77777777" w:rsidR="002F58D1" w:rsidRDefault="002F58D1">
            <w:pPr>
              <w:snapToGrid w:val="0"/>
              <w:jc w:val="right"/>
              <w:rPr>
                <w:b/>
              </w:rPr>
            </w:pPr>
          </w:p>
        </w:tc>
        <w:tc>
          <w:tcPr>
            <w:tcW w:w="709" w:type="dxa"/>
          </w:tcPr>
          <w:p w14:paraId="3CBEFA09" w14:textId="77777777" w:rsidR="002F58D1" w:rsidRDefault="002F58D1">
            <w:pPr>
              <w:jc w:val="right"/>
            </w:pPr>
            <w:r>
              <w:rPr>
                <w:rFonts w:ascii="Courier New" w:hAnsi="Courier New" w:cs="Courier New"/>
              </w:rPr>
              <w:t>o</w:t>
            </w:r>
          </w:p>
        </w:tc>
        <w:tc>
          <w:tcPr>
            <w:tcW w:w="8717" w:type="dxa"/>
          </w:tcPr>
          <w:p w14:paraId="058B1107" w14:textId="77777777" w:rsidR="002F58D1" w:rsidRDefault="002F58D1">
            <w:pPr>
              <w:jc w:val="left"/>
            </w:pPr>
            <w:r>
              <w:t xml:space="preserve">Service providers engaged to provide financial planning-related services including but not limited to paraplanning, compliance, administration, estate planning and financial services software. This includes service providers located outside of Australia, including the Philippines, Vietnam, Malaysia, India and potentially other countries in </w:t>
            </w:r>
            <w:r w:rsidR="001D2828">
              <w:t>Southeast</w:t>
            </w:r>
            <w:r>
              <w:t xml:space="preserve"> Asia.</w:t>
            </w:r>
          </w:p>
        </w:tc>
      </w:tr>
      <w:tr w:rsidR="002F58D1" w14:paraId="235BCE0D" w14:textId="77777777" w:rsidTr="00C77F51">
        <w:tc>
          <w:tcPr>
            <w:tcW w:w="567" w:type="dxa"/>
          </w:tcPr>
          <w:p w14:paraId="2C61007A" w14:textId="77777777" w:rsidR="002F58D1" w:rsidRDefault="002F58D1">
            <w:pPr>
              <w:snapToGrid w:val="0"/>
              <w:jc w:val="right"/>
              <w:rPr>
                <w:b/>
                <w:sz w:val="16"/>
                <w:szCs w:val="16"/>
              </w:rPr>
            </w:pPr>
          </w:p>
        </w:tc>
        <w:tc>
          <w:tcPr>
            <w:tcW w:w="709" w:type="dxa"/>
          </w:tcPr>
          <w:p w14:paraId="205C0564" w14:textId="77777777" w:rsidR="002F58D1" w:rsidRDefault="002F58D1">
            <w:pPr>
              <w:jc w:val="right"/>
            </w:pPr>
            <w:r>
              <w:rPr>
                <w:rFonts w:ascii="Courier New" w:hAnsi="Courier New" w:cs="Courier New"/>
              </w:rPr>
              <w:t>o</w:t>
            </w:r>
          </w:p>
        </w:tc>
        <w:tc>
          <w:tcPr>
            <w:tcW w:w="8717" w:type="dxa"/>
          </w:tcPr>
          <w:p w14:paraId="0547823B" w14:textId="77777777" w:rsidR="002F58D1" w:rsidRDefault="002F58D1">
            <w:r>
              <w:t>Companies involved in communicating the information in this Fact Find to any of the above parties, such as by electronic mail services, cloud storage services and/or document creation services.</w:t>
            </w:r>
          </w:p>
        </w:tc>
      </w:tr>
      <w:tr w:rsidR="002F58D1" w14:paraId="033754E4" w14:textId="77777777" w:rsidTr="00C77F51">
        <w:tc>
          <w:tcPr>
            <w:tcW w:w="567" w:type="dxa"/>
          </w:tcPr>
          <w:p w14:paraId="13FCA08B" w14:textId="77777777" w:rsidR="002F58D1" w:rsidRDefault="002F58D1">
            <w:pPr>
              <w:jc w:val="right"/>
            </w:pPr>
            <w:r>
              <w:rPr>
                <w:b/>
                <w:sz w:val="24"/>
              </w:rPr>
              <w:t>•</w:t>
            </w:r>
          </w:p>
        </w:tc>
        <w:tc>
          <w:tcPr>
            <w:tcW w:w="9426" w:type="dxa"/>
            <w:gridSpan w:val="2"/>
          </w:tcPr>
          <w:p w14:paraId="5DA7A37A" w14:textId="77777777" w:rsidR="002F58D1" w:rsidRDefault="001D2828">
            <w:r>
              <w:t>My</w:t>
            </w:r>
            <w:r w:rsidR="002F58D1">
              <w:t xml:space="preserve"> permission extends to electronic communication of the information provided in this Fact Find and for record keeping purposes.</w:t>
            </w:r>
          </w:p>
        </w:tc>
      </w:tr>
    </w:tbl>
    <w:p w14:paraId="7CC072EF" w14:textId="77777777" w:rsidR="002F58D1" w:rsidRDefault="002F58D1">
      <w:pPr>
        <w:rPr>
          <w:sz w:val="2"/>
          <w:szCs w:val="2"/>
        </w:rPr>
      </w:pPr>
    </w:p>
    <w:tbl>
      <w:tblPr>
        <w:tblW w:w="9993" w:type="dxa"/>
        <w:tblInd w:w="108" w:type="dxa"/>
        <w:tblLayout w:type="fixed"/>
        <w:tblLook w:val="0000" w:firstRow="0" w:lastRow="0" w:firstColumn="0" w:lastColumn="0" w:noHBand="0" w:noVBand="0"/>
      </w:tblPr>
      <w:tblGrid>
        <w:gridCol w:w="567"/>
        <w:gridCol w:w="9426"/>
      </w:tblGrid>
      <w:tr w:rsidR="001D2828" w14:paraId="20A8FC62" w14:textId="77777777" w:rsidTr="003224C3">
        <w:tc>
          <w:tcPr>
            <w:tcW w:w="567" w:type="dxa"/>
          </w:tcPr>
          <w:p w14:paraId="7E063F4C" w14:textId="77777777" w:rsidR="001D2828" w:rsidRDefault="00EA3899" w:rsidP="0084205A">
            <w:sdt>
              <w:sdtPr>
                <w:rPr>
                  <w:rFonts w:ascii="MS Gothic" w:eastAsia="MS Gothic" w:hAnsi="MS Gothic" w:hint="eastAsia"/>
                </w:rPr>
                <w:id w:val="1011642899"/>
                <w14:checkbox>
                  <w14:checked w14:val="0"/>
                  <w14:checkedState w14:val="2612" w14:font="MS Gothic"/>
                  <w14:uncheckedState w14:val="2610" w14:font="MS Gothic"/>
                </w14:checkbox>
              </w:sdtPr>
              <w:sdtEndPr/>
              <w:sdtContent>
                <w:r w:rsidR="00D84DF6">
                  <w:rPr>
                    <w:rFonts w:ascii="MS Gothic" w:eastAsia="MS Gothic" w:hAnsi="MS Gothic" w:hint="eastAsia"/>
                  </w:rPr>
                  <w:t>☐</w:t>
                </w:r>
              </w:sdtContent>
            </w:sdt>
          </w:p>
        </w:tc>
        <w:tc>
          <w:tcPr>
            <w:tcW w:w="9426" w:type="dxa"/>
          </w:tcPr>
          <w:p w14:paraId="50B73CEC" w14:textId="77777777" w:rsidR="001D2828" w:rsidRDefault="001D2828" w:rsidP="0084205A">
            <w:pPr>
              <w:rPr>
                <w:rFonts w:eastAsia="Arial"/>
              </w:rPr>
            </w:pPr>
            <w:r>
              <w:t>I give permission to receive marketing and advertising materials on products, services, events, promotions and offers from my adviser and their related parties.</w:t>
            </w:r>
          </w:p>
        </w:tc>
      </w:tr>
      <w:tr w:rsidR="001D2828" w14:paraId="524F9B49" w14:textId="77777777" w:rsidTr="003224C3">
        <w:tc>
          <w:tcPr>
            <w:tcW w:w="567" w:type="dxa"/>
          </w:tcPr>
          <w:p w14:paraId="0DE6FC7E" w14:textId="77777777" w:rsidR="001D2828" w:rsidRDefault="00EA3899" w:rsidP="0084205A">
            <w:sdt>
              <w:sdtPr>
                <w:rPr>
                  <w:rFonts w:ascii="MS Gothic" w:eastAsia="MS Gothic" w:hAnsi="MS Gothic" w:hint="eastAsia"/>
                </w:rPr>
                <w:id w:val="1099296954"/>
                <w14:checkbox>
                  <w14:checked w14:val="0"/>
                  <w14:checkedState w14:val="2612" w14:font="MS Gothic"/>
                  <w14:uncheckedState w14:val="2610" w14:font="MS Gothic"/>
                </w14:checkbox>
              </w:sdtPr>
              <w:sdtEndPr/>
              <w:sdtContent>
                <w:r w:rsidR="00D84DF6">
                  <w:rPr>
                    <w:rFonts w:ascii="MS Gothic" w:eastAsia="MS Gothic" w:hAnsi="MS Gothic" w:hint="eastAsia"/>
                  </w:rPr>
                  <w:t>☐</w:t>
                </w:r>
              </w:sdtContent>
            </w:sdt>
          </w:p>
        </w:tc>
        <w:tc>
          <w:tcPr>
            <w:tcW w:w="9426" w:type="dxa"/>
          </w:tcPr>
          <w:p w14:paraId="71712CC9" w14:textId="77777777" w:rsidR="001D2828" w:rsidRDefault="001D2828" w:rsidP="0084205A">
            <w:r>
              <w:t xml:space="preserve">I give permission for the information provided in this </w:t>
            </w:r>
            <w:r w:rsidR="004872B9">
              <w:t>Fact</w:t>
            </w:r>
            <w:r>
              <w:t xml:space="preserve"> F</w:t>
            </w:r>
            <w:r w:rsidR="004872B9">
              <w:t>ind</w:t>
            </w:r>
            <w:r>
              <w:t xml:space="preserve"> and related documents to also be disclosed to the following people/parties (e.g. name of my spouse/solicitor/accountant/offshore provider including country)</w:t>
            </w:r>
          </w:p>
          <w:p w14:paraId="1DD01202" w14:textId="77777777" w:rsidR="001D2828" w:rsidRDefault="001D2828" w:rsidP="0084205A"/>
        </w:tc>
      </w:tr>
      <w:tr w:rsidR="001D2828" w14:paraId="5E86FCD8" w14:textId="77777777" w:rsidTr="003224C3">
        <w:tc>
          <w:tcPr>
            <w:tcW w:w="567" w:type="dxa"/>
          </w:tcPr>
          <w:p w14:paraId="53052113" w14:textId="77777777" w:rsidR="001D2828" w:rsidRDefault="001D2828" w:rsidP="0084205A">
            <w:pPr>
              <w:rPr>
                <w:rFonts w:eastAsia="Arial"/>
              </w:rPr>
            </w:pPr>
          </w:p>
        </w:tc>
        <w:tc>
          <w:tcPr>
            <w:tcW w:w="9426" w:type="dxa"/>
            <w:tcBorders>
              <w:bottom w:val="single" w:sz="4" w:space="0" w:color="C0C0C0"/>
            </w:tcBorders>
          </w:tcPr>
          <w:p w14:paraId="06D2C2C7" w14:textId="77777777" w:rsidR="001D2828" w:rsidRDefault="001D2828" w:rsidP="0084205A"/>
        </w:tc>
      </w:tr>
    </w:tbl>
    <w:p w14:paraId="7B9EDF47" w14:textId="77777777" w:rsidR="002F58D1" w:rsidRDefault="002F58D1">
      <w:pPr>
        <w:rPr>
          <w:sz w:val="10"/>
          <w:szCs w:val="10"/>
        </w:rPr>
      </w:pPr>
    </w:p>
    <w:p w14:paraId="18E8ADD1" w14:textId="77777777" w:rsidR="002F58D1" w:rsidRDefault="002F58D1">
      <w:r>
        <w:rPr>
          <w:b/>
          <w:bCs/>
        </w:rPr>
        <w:t>Tax file numbers</w:t>
      </w:r>
    </w:p>
    <w:tbl>
      <w:tblPr>
        <w:tblW w:w="0" w:type="auto"/>
        <w:tblInd w:w="108" w:type="dxa"/>
        <w:tblLayout w:type="fixed"/>
        <w:tblLook w:val="0000" w:firstRow="0" w:lastRow="0" w:firstColumn="0" w:lastColumn="0" w:noHBand="0" w:noVBand="0"/>
      </w:tblPr>
      <w:tblGrid>
        <w:gridCol w:w="567"/>
        <w:gridCol w:w="709"/>
        <w:gridCol w:w="8717"/>
      </w:tblGrid>
      <w:tr w:rsidR="002F58D1" w14:paraId="360A0CD1" w14:textId="77777777">
        <w:tc>
          <w:tcPr>
            <w:tcW w:w="567" w:type="dxa"/>
          </w:tcPr>
          <w:p w14:paraId="3160EAB1" w14:textId="77777777" w:rsidR="002F58D1" w:rsidRDefault="002F58D1">
            <w:pPr>
              <w:jc w:val="right"/>
            </w:pPr>
            <w:r>
              <w:rPr>
                <w:b/>
                <w:sz w:val="24"/>
              </w:rPr>
              <w:t>•</w:t>
            </w:r>
          </w:p>
        </w:tc>
        <w:tc>
          <w:tcPr>
            <w:tcW w:w="9426" w:type="dxa"/>
            <w:gridSpan w:val="2"/>
          </w:tcPr>
          <w:p w14:paraId="6E1851E1" w14:textId="77777777" w:rsidR="002F58D1" w:rsidRDefault="001D2828">
            <w:r>
              <w:t>I</w:t>
            </w:r>
            <w:r w:rsidR="002F58D1">
              <w:t xml:space="preserve"> give permission for </w:t>
            </w:r>
            <w:r>
              <w:t>my</w:t>
            </w:r>
            <w:r w:rsidR="002F58D1">
              <w:t xml:space="preserve"> tax file number (TFN) to be collected and retained by </w:t>
            </w:r>
            <w:r>
              <w:t>my</w:t>
            </w:r>
            <w:r w:rsidR="002F58D1">
              <w:t xml:space="preserve"> adviser and the Licensee </w:t>
            </w:r>
            <w:proofErr w:type="gramStart"/>
            <w:r w:rsidR="002F58D1">
              <w:t>in order to</w:t>
            </w:r>
            <w:proofErr w:type="gramEnd"/>
            <w:r w:rsidR="002F58D1">
              <w:t xml:space="preserve"> provide </w:t>
            </w:r>
            <w:r>
              <w:t>me</w:t>
            </w:r>
            <w:r w:rsidR="002F58D1">
              <w:t xml:space="preserve"> with financial services and/or for social security reasons.</w:t>
            </w:r>
          </w:p>
        </w:tc>
      </w:tr>
      <w:tr w:rsidR="002F58D1" w14:paraId="5828C4E8" w14:textId="77777777">
        <w:tc>
          <w:tcPr>
            <w:tcW w:w="567" w:type="dxa"/>
          </w:tcPr>
          <w:p w14:paraId="3A9A6CF1" w14:textId="77777777" w:rsidR="002F58D1" w:rsidRDefault="002F58D1">
            <w:pPr>
              <w:jc w:val="right"/>
            </w:pPr>
            <w:r>
              <w:rPr>
                <w:b/>
                <w:sz w:val="24"/>
              </w:rPr>
              <w:t>•</w:t>
            </w:r>
          </w:p>
        </w:tc>
        <w:tc>
          <w:tcPr>
            <w:tcW w:w="9426" w:type="dxa"/>
            <w:gridSpan w:val="2"/>
          </w:tcPr>
          <w:p w14:paraId="51522A2C" w14:textId="77777777" w:rsidR="002F58D1" w:rsidRDefault="001D2828">
            <w:r>
              <w:t>I</w:t>
            </w:r>
            <w:r w:rsidR="002F58D1">
              <w:t xml:space="preserve"> understand that:</w:t>
            </w:r>
          </w:p>
        </w:tc>
      </w:tr>
      <w:tr w:rsidR="002F58D1" w14:paraId="0D08D318" w14:textId="77777777">
        <w:tc>
          <w:tcPr>
            <w:tcW w:w="567" w:type="dxa"/>
          </w:tcPr>
          <w:p w14:paraId="2F16D9D7" w14:textId="77777777" w:rsidR="002F58D1" w:rsidRDefault="002F58D1">
            <w:pPr>
              <w:snapToGrid w:val="0"/>
              <w:jc w:val="right"/>
              <w:rPr>
                <w:b/>
              </w:rPr>
            </w:pPr>
          </w:p>
        </w:tc>
        <w:tc>
          <w:tcPr>
            <w:tcW w:w="709" w:type="dxa"/>
          </w:tcPr>
          <w:p w14:paraId="1AAFD39E" w14:textId="77777777" w:rsidR="002F58D1" w:rsidRDefault="002F58D1">
            <w:pPr>
              <w:jc w:val="right"/>
            </w:pPr>
            <w:r>
              <w:rPr>
                <w:rFonts w:ascii="Courier New" w:hAnsi="Courier New" w:cs="Courier New"/>
              </w:rPr>
              <w:t>o</w:t>
            </w:r>
          </w:p>
        </w:tc>
        <w:tc>
          <w:tcPr>
            <w:tcW w:w="8717" w:type="dxa"/>
          </w:tcPr>
          <w:p w14:paraId="665604F3" w14:textId="77777777" w:rsidR="002F58D1" w:rsidRDefault="001D2828">
            <w:r>
              <w:t>my</w:t>
            </w:r>
            <w:r w:rsidR="002F58D1">
              <w:t xml:space="preserve"> TFN may need to be provided to authorised recipients of TFNs under the Superannuation Industry (Supervision) Act 1993, the Retirement Savings Accounts Act 1997 and/or under taxation legislation or social security laws, and</w:t>
            </w:r>
          </w:p>
        </w:tc>
      </w:tr>
      <w:tr w:rsidR="002F58D1" w14:paraId="7B758E06" w14:textId="77777777">
        <w:tc>
          <w:tcPr>
            <w:tcW w:w="567" w:type="dxa"/>
          </w:tcPr>
          <w:p w14:paraId="2696FA04" w14:textId="77777777" w:rsidR="002F58D1" w:rsidRDefault="002F58D1">
            <w:pPr>
              <w:snapToGrid w:val="0"/>
              <w:jc w:val="right"/>
              <w:rPr>
                <w:b/>
              </w:rPr>
            </w:pPr>
          </w:p>
        </w:tc>
        <w:tc>
          <w:tcPr>
            <w:tcW w:w="709" w:type="dxa"/>
          </w:tcPr>
          <w:p w14:paraId="09022B12" w14:textId="77777777" w:rsidR="002F58D1" w:rsidRDefault="002F58D1">
            <w:pPr>
              <w:jc w:val="right"/>
            </w:pPr>
            <w:r>
              <w:rPr>
                <w:rFonts w:ascii="Courier New" w:hAnsi="Courier New" w:cs="Courier New"/>
              </w:rPr>
              <w:t>o</w:t>
            </w:r>
          </w:p>
        </w:tc>
        <w:tc>
          <w:tcPr>
            <w:tcW w:w="8717" w:type="dxa"/>
          </w:tcPr>
          <w:p w14:paraId="333B0D2F" w14:textId="77777777" w:rsidR="002F58D1" w:rsidRDefault="002F58D1">
            <w:r>
              <w:t xml:space="preserve">while it is not an offence to refuse to disclose </w:t>
            </w:r>
            <w:r w:rsidR="001D2828">
              <w:t>my</w:t>
            </w:r>
            <w:r>
              <w:t xml:space="preserve"> TFN, non-disclosure can delay the provision of those financial services and/or may result in taxation implications.</w:t>
            </w:r>
          </w:p>
        </w:tc>
      </w:tr>
    </w:tbl>
    <w:p w14:paraId="67D68718" w14:textId="77777777" w:rsidR="002F58D1" w:rsidRDefault="002F58D1"/>
    <w:tbl>
      <w:tblPr>
        <w:tblW w:w="0" w:type="auto"/>
        <w:tblInd w:w="108" w:type="dxa"/>
        <w:tblLayout w:type="fixed"/>
        <w:tblLook w:val="0000" w:firstRow="0" w:lastRow="0" w:firstColumn="0" w:lastColumn="0" w:noHBand="0" w:noVBand="0"/>
      </w:tblPr>
      <w:tblGrid>
        <w:gridCol w:w="2473"/>
        <w:gridCol w:w="4944"/>
        <w:gridCol w:w="1230"/>
        <w:gridCol w:w="8"/>
        <w:gridCol w:w="1239"/>
      </w:tblGrid>
      <w:tr w:rsidR="002F58D1" w14:paraId="078975EE" w14:textId="77777777">
        <w:trPr>
          <w:trHeight w:val="397"/>
        </w:trPr>
        <w:tc>
          <w:tcPr>
            <w:tcW w:w="9894" w:type="dxa"/>
            <w:gridSpan w:val="5"/>
            <w:tcBorders>
              <w:top w:val="single" w:sz="4" w:space="0" w:color="FFFFFF"/>
              <w:left w:val="single" w:sz="4" w:space="0" w:color="FFFFFF"/>
              <w:bottom w:val="single" w:sz="4" w:space="0" w:color="FFFFFF"/>
              <w:right w:val="single" w:sz="4" w:space="0" w:color="FFFFFF"/>
            </w:tcBorders>
            <w:shd w:val="clear" w:color="auto" w:fill="4EBFC7"/>
            <w:vAlign w:val="center"/>
          </w:tcPr>
          <w:p w14:paraId="2C099AEE" w14:textId="77777777" w:rsidR="002F58D1" w:rsidRDefault="002F58D1">
            <w:pPr>
              <w:pStyle w:val="TableHeaderOther"/>
              <w:jc w:val="left"/>
            </w:pPr>
            <w:r>
              <w:t>Client 1 signature</w:t>
            </w:r>
          </w:p>
        </w:tc>
      </w:tr>
      <w:tr w:rsidR="00CC4B30" w14:paraId="1D22A9B8" w14:textId="77777777" w:rsidTr="00CC4B30">
        <w:trPr>
          <w:trHeight w:val="397"/>
        </w:trPr>
        <w:tc>
          <w:tcPr>
            <w:tcW w:w="2473" w:type="dxa"/>
            <w:tcBorders>
              <w:top w:val="single" w:sz="4" w:space="0" w:color="C0C0C0"/>
              <w:bottom w:val="single" w:sz="4" w:space="0" w:color="C0C0C0"/>
              <w:right w:val="single" w:sz="4" w:space="0" w:color="C0C0C0"/>
            </w:tcBorders>
            <w:vAlign w:val="center"/>
          </w:tcPr>
          <w:p w14:paraId="3F7DDA4B" w14:textId="77777777" w:rsidR="00CC4B30" w:rsidRDefault="00CC4B30">
            <w:pPr>
              <w:jc w:val="left"/>
            </w:pPr>
            <w:r>
              <w:rPr>
                <w:szCs w:val="18"/>
              </w:rPr>
              <w:t>Signature</w:t>
            </w:r>
          </w:p>
        </w:tc>
        <w:tc>
          <w:tcPr>
            <w:tcW w:w="6174" w:type="dxa"/>
            <w:gridSpan w:val="2"/>
            <w:tcBorders>
              <w:top w:val="single" w:sz="4" w:space="0" w:color="C0C0C0"/>
              <w:left w:val="single" w:sz="4" w:space="0" w:color="C0C0C0"/>
              <w:bottom w:val="single" w:sz="4" w:space="0" w:color="C0C0C0"/>
            </w:tcBorders>
            <w:vAlign w:val="center"/>
          </w:tcPr>
          <w:p w14:paraId="5A2C36E0" w14:textId="77777777" w:rsidR="00CC4B30" w:rsidRDefault="00CC4B30">
            <w:pPr>
              <w:snapToGrid w:val="0"/>
              <w:jc w:val="right"/>
            </w:pPr>
          </w:p>
        </w:tc>
        <w:tc>
          <w:tcPr>
            <w:tcW w:w="1247" w:type="dxa"/>
            <w:gridSpan w:val="2"/>
            <w:tcBorders>
              <w:top w:val="single" w:sz="4" w:space="0" w:color="C0C0C0"/>
              <w:left w:val="single" w:sz="4" w:space="0" w:color="C0C0C0"/>
              <w:bottom w:val="single" w:sz="4" w:space="0" w:color="C0C0C0"/>
            </w:tcBorders>
            <w:vAlign w:val="center"/>
          </w:tcPr>
          <w:p w14:paraId="6D422216" w14:textId="77777777" w:rsidR="00CC4B30" w:rsidRDefault="001464FC">
            <w:pPr>
              <w:snapToGrid w:val="0"/>
              <w:jc w:val="right"/>
            </w:pPr>
            <w:r w:rsidRPr="00AD10DF">
              <w:rPr>
                <w:noProof/>
                <w:szCs w:val="20"/>
              </w:rPr>
              <w:drawing>
                <wp:inline distT="0" distB="0" distL="0" distR="0" wp14:anchorId="7295ADD0" wp14:editId="368531F2">
                  <wp:extent cx="379730" cy="189865"/>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2" cstate="print">
                            <a:lum bright="70000" contrast="-70000"/>
                            <a:extLst>
                              <a:ext uri="{28A0092B-C50C-407E-A947-70E740481C1C}">
                                <a14:useLocalDpi xmlns:a14="http://schemas.microsoft.com/office/drawing/2010/main" val="0"/>
                              </a:ext>
                            </a:extLst>
                          </a:blip>
                          <a:srcRect/>
                          <a:stretch>
                            <a:fillRect/>
                          </a:stretch>
                        </pic:blipFill>
                        <pic:spPr bwMode="auto">
                          <a:xfrm>
                            <a:off x="0" y="0"/>
                            <a:ext cx="379730" cy="189865"/>
                          </a:xfrm>
                          <a:prstGeom prst="rect">
                            <a:avLst/>
                          </a:prstGeom>
                          <a:noFill/>
                          <a:ln>
                            <a:noFill/>
                          </a:ln>
                        </pic:spPr>
                      </pic:pic>
                    </a:graphicData>
                  </a:graphic>
                </wp:inline>
              </w:drawing>
            </w:r>
          </w:p>
        </w:tc>
      </w:tr>
      <w:tr w:rsidR="002F58D1" w14:paraId="488097A3" w14:textId="77777777">
        <w:trPr>
          <w:trHeight w:val="397"/>
        </w:trPr>
        <w:tc>
          <w:tcPr>
            <w:tcW w:w="2473" w:type="dxa"/>
            <w:tcBorders>
              <w:top w:val="single" w:sz="4" w:space="0" w:color="C0C0C0"/>
              <w:bottom w:val="single" w:sz="4" w:space="0" w:color="C0C0C0"/>
              <w:right w:val="single" w:sz="4" w:space="0" w:color="C0C0C0"/>
            </w:tcBorders>
            <w:vAlign w:val="center"/>
          </w:tcPr>
          <w:p w14:paraId="55D5B7E8" w14:textId="77777777" w:rsidR="002F58D1" w:rsidRDefault="002F58D1">
            <w:pPr>
              <w:jc w:val="left"/>
            </w:pPr>
            <w:r>
              <w:rPr>
                <w:szCs w:val="18"/>
              </w:rPr>
              <w:t>Full name</w:t>
            </w:r>
          </w:p>
        </w:tc>
        <w:tc>
          <w:tcPr>
            <w:tcW w:w="4944" w:type="dxa"/>
            <w:tcBorders>
              <w:top w:val="single" w:sz="4" w:space="0" w:color="C0C0C0"/>
              <w:left w:val="single" w:sz="4" w:space="0" w:color="C0C0C0"/>
              <w:bottom w:val="single" w:sz="4" w:space="0" w:color="C0C0C0"/>
              <w:right w:val="single" w:sz="4" w:space="0" w:color="C0C0C0"/>
            </w:tcBorders>
            <w:vAlign w:val="center"/>
          </w:tcPr>
          <w:p w14:paraId="02FD24BD" w14:textId="77777777" w:rsidR="002F58D1" w:rsidRDefault="002F58D1">
            <w:pPr>
              <w:jc w:val="left"/>
            </w:pPr>
          </w:p>
        </w:tc>
        <w:tc>
          <w:tcPr>
            <w:tcW w:w="1238" w:type="dxa"/>
            <w:gridSpan w:val="2"/>
            <w:tcBorders>
              <w:top w:val="single" w:sz="4" w:space="0" w:color="C0C0C0"/>
              <w:left w:val="single" w:sz="4" w:space="0" w:color="C0C0C0"/>
              <w:bottom w:val="single" w:sz="4" w:space="0" w:color="C0C0C0"/>
              <w:right w:val="single" w:sz="4" w:space="0" w:color="C0C0C0"/>
            </w:tcBorders>
            <w:vAlign w:val="center"/>
          </w:tcPr>
          <w:p w14:paraId="447717E3" w14:textId="77777777" w:rsidR="002F58D1" w:rsidRDefault="002F58D1">
            <w:pPr>
              <w:jc w:val="left"/>
            </w:pPr>
            <w:r>
              <w:t>Date</w:t>
            </w:r>
          </w:p>
        </w:tc>
        <w:tc>
          <w:tcPr>
            <w:tcW w:w="1239" w:type="dxa"/>
            <w:tcBorders>
              <w:top w:val="single" w:sz="4" w:space="0" w:color="C0C0C0"/>
              <w:left w:val="single" w:sz="4" w:space="0" w:color="C0C0C0"/>
              <w:bottom w:val="single" w:sz="4" w:space="0" w:color="C0C0C0"/>
            </w:tcBorders>
            <w:vAlign w:val="center"/>
          </w:tcPr>
          <w:p w14:paraId="27DC4645" w14:textId="77777777" w:rsidR="002F58D1" w:rsidRDefault="002F58D1">
            <w:pPr>
              <w:snapToGrid w:val="0"/>
              <w:jc w:val="left"/>
            </w:pPr>
          </w:p>
        </w:tc>
      </w:tr>
      <w:tr w:rsidR="002F58D1" w14:paraId="068C79A4" w14:textId="77777777">
        <w:trPr>
          <w:trHeight w:val="397"/>
        </w:trPr>
        <w:tc>
          <w:tcPr>
            <w:tcW w:w="9894" w:type="dxa"/>
            <w:gridSpan w:val="5"/>
            <w:tcBorders>
              <w:top w:val="single" w:sz="4" w:space="0" w:color="FFFFFF"/>
              <w:left w:val="single" w:sz="4" w:space="0" w:color="FFFFFF"/>
              <w:bottom w:val="single" w:sz="4" w:space="0" w:color="FFFFFF"/>
              <w:right w:val="single" w:sz="4" w:space="0" w:color="FFFFFF"/>
            </w:tcBorders>
            <w:shd w:val="clear" w:color="auto" w:fill="4EBFC7"/>
            <w:vAlign w:val="center"/>
          </w:tcPr>
          <w:p w14:paraId="08462880" w14:textId="77777777" w:rsidR="002F58D1" w:rsidRDefault="002F58D1">
            <w:pPr>
              <w:pStyle w:val="TableHeaderOther"/>
              <w:jc w:val="left"/>
            </w:pPr>
            <w:r>
              <w:t>Client 2 signature</w:t>
            </w:r>
          </w:p>
        </w:tc>
      </w:tr>
      <w:tr w:rsidR="00CC4B30" w14:paraId="0D2A3DEC" w14:textId="77777777" w:rsidTr="00CC4B30">
        <w:trPr>
          <w:trHeight w:val="397"/>
        </w:trPr>
        <w:tc>
          <w:tcPr>
            <w:tcW w:w="2473" w:type="dxa"/>
            <w:tcBorders>
              <w:top w:val="single" w:sz="4" w:space="0" w:color="C0C0C0"/>
              <w:bottom w:val="single" w:sz="4" w:space="0" w:color="C0C0C0"/>
              <w:right w:val="single" w:sz="4" w:space="0" w:color="C0C0C0"/>
            </w:tcBorders>
            <w:vAlign w:val="center"/>
          </w:tcPr>
          <w:p w14:paraId="56233276" w14:textId="77777777" w:rsidR="00CC4B30" w:rsidRDefault="00CC4B30">
            <w:pPr>
              <w:jc w:val="left"/>
            </w:pPr>
            <w:r>
              <w:rPr>
                <w:szCs w:val="18"/>
              </w:rPr>
              <w:t>Signature</w:t>
            </w:r>
          </w:p>
        </w:tc>
        <w:tc>
          <w:tcPr>
            <w:tcW w:w="6174" w:type="dxa"/>
            <w:gridSpan w:val="2"/>
            <w:tcBorders>
              <w:top w:val="single" w:sz="4" w:space="0" w:color="C0C0C0"/>
              <w:left w:val="single" w:sz="4" w:space="0" w:color="C0C0C0"/>
              <w:bottom w:val="single" w:sz="4" w:space="0" w:color="C0C0C0"/>
            </w:tcBorders>
            <w:vAlign w:val="center"/>
          </w:tcPr>
          <w:p w14:paraId="1F53C750" w14:textId="77777777" w:rsidR="00CC4B30" w:rsidRDefault="00CC4B30">
            <w:pPr>
              <w:snapToGrid w:val="0"/>
              <w:jc w:val="right"/>
            </w:pPr>
          </w:p>
        </w:tc>
        <w:tc>
          <w:tcPr>
            <w:tcW w:w="1247" w:type="dxa"/>
            <w:gridSpan w:val="2"/>
            <w:tcBorders>
              <w:top w:val="single" w:sz="4" w:space="0" w:color="C0C0C0"/>
              <w:left w:val="single" w:sz="4" w:space="0" w:color="C0C0C0"/>
              <w:bottom w:val="single" w:sz="4" w:space="0" w:color="C0C0C0"/>
            </w:tcBorders>
            <w:vAlign w:val="center"/>
          </w:tcPr>
          <w:p w14:paraId="6C1217DC" w14:textId="77777777" w:rsidR="00CC4B30" w:rsidRDefault="001464FC">
            <w:pPr>
              <w:snapToGrid w:val="0"/>
              <w:jc w:val="right"/>
            </w:pPr>
            <w:r w:rsidRPr="00AD10DF">
              <w:rPr>
                <w:noProof/>
                <w:szCs w:val="20"/>
              </w:rPr>
              <w:drawing>
                <wp:inline distT="0" distB="0" distL="0" distR="0" wp14:anchorId="13FB0332" wp14:editId="03AA477D">
                  <wp:extent cx="379730" cy="189865"/>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2" cstate="print">
                            <a:lum bright="70000" contrast="-70000"/>
                            <a:grayscl/>
                            <a:extLst>
                              <a:ext uri="{28A0092B-C50C-407E-A947-70E740481C1C}">
                                <a14:useLocalDpi xmlns:a14="http://schemas.microsoft.com/office/drawing/2010/main" val="0"/>
                              </a:ext>
                            </a:extLst>
                          </a:blip>
                          <a:srcRect/>
                          <a:stretch>
                            <a:fillRect/>
                          </a:stretch>
                        </pic:blipFill>
                        <pic:spPr bwMode="auto">
                          <a:xfrm>
                            <a:off x="0" y="0"/>
                            <a:ext cx="379730" cy="189865"/>
                          </a:xfrm>
                          <a:prstGeom prst="rect">
                            <a:avLst/>
                          </a:prstGeom>
                          <a:noFill/>
                          <a:ln>
                            <a:noFill/>
                          </a:ln>
                        </pic:spPr>
                      </pic:pic>
                    </a:graphicData>
                  </a:graphic>
                </wp:inline>
              </w:drawing>
            </w:r>
          </w:p>
        </w:tc>
      </w:tr>
      <w:tr w:rsidR="002F58D1" w14:paraId="394A731C" w14:textId="77777777">
        <w:trPr>
          <w:trHeight w:val="397"/>
        </w:trPr>
        <w:tc>
          <w:tcPr>
            <w:tcW w:w="2473" w:type="dxa"/>
            <w:tcBorders>
              <w:top w:val="single" w:sz="4" w:space="0" w:color="C0C0C0"/>
              <w:bottom w:val="single" w:sz="4" w:space="0" w:color="C0C0C0"/>
              <w:right w:val="single" w:sz="4" w:space="0" w:color="C0C0C0"/>
            </w:tcBorders>
            <w:vAlign w:val="center"/>
          </w:tcPr>
          <w:p w14:paraId="289648E6" w14:textId="77777777" w:rsidR="002F58D1" w:rsidRDefault="002F58D1">
            <w:pPr>
              <w:jc w:val="left"/>
            </w:pPr>
            <w:r>
              <w:rPr>
                <w:szCs w:val="18"/>
              </w:rPr>
              <w:t>Full name</w:t>
            </w:r>
          </w:p>
        </w:tc>
        <w:tc>
          <w:tcPr>
            <w:tcW w:w="4944" w:type="dxa"/>
            <w:tcBorders>
              <w:top w:val="single" w:sz="4" w:space="0" w:color="C0C0C0"/>
              <w:left w:val="single" w:sz="4" w:space="0" w:color="C0C0C0"/>
              <w:bottom w:val="single" w:sz="4" w:space="0" w:color="C0C0C0"/>
              <w:right w:val="single" w:sz="4" w:space="0" w:color="C0C0C0"/>
            </w:tcBorders>
            <w:vAlign w:val="center"/>
          </w:tcPr>
          <w:p w14:paraId="287761F1" w14:textId="77777777" w:rsidR="002F58D1" w:rsidRDefault="002F58D1">
            <w:pPr>
              <w:jc w:val="left"/>
            </w:pPr>
          </w:p>
        </w:tc>
        <w:tc>
          <w:tcPr>
            <w:tcW w:w="1238" w:type="dxa"/>
            <w:gridSpan w:val="2"/>
            <w:tcBorders>
              <w:top w:val="single" w:sz="4" w:space="0" w:color="C0C0C0"/>
              <w:left w:val="single" w:sz="4" w:space="0" w:color="C0C0C0"/>
              <w:bottom w:val="single" w:sz="4" w:space="0" w:color="C0C0C0"/>
              <w:right w:val="single" w:sz="4" w:space="0" w:color="C0C0C0"/>
            </w:tcBorders>
            <w:vAlign w:val="center"/>
          </w:tcPr>
          <w:p w14:paraId="06F531D9" w14:textId="77777777" w:rsidR="002F58D1" w:rsidRDefault="002F58D1">
            <w:pPr>
              <w:jc w:val="left"/>
            </w:pPr>
            <w:r>
              <w:t>Date</w:t>
            </w:r>
          </w:p>
        </w:tc>
        <w:tc>
          <w:tcPr>
            <w:tcW w:w="1239" w:type="dxa"/>
            <w:tcBorders>
              <w:top w:val="single" w:sz="4" w:space="0" w:color="C0C0C0"/>
              <w:left w:val="single" w:sz="4" w:space="0" w:color="C0C0C0"/>
              <w:bottom w:val="single" w:sz="4" w:space="0" w:color="C0C0C0"/>
            </w:tcBorders>
            <w:vAlign w:val="center"/>
          </w:tcPr>
          <w:p w14:paraId="0785F667" w14:textId="77777777" w:rsidR="002F58D1" w:rsidRDefault="002F58D1">
            <w:pPr>
              <w:snapToGrid w:val="0"/>
              <w:jc w:val="left"/>
            </w:pPr>
          </w:p>
        </w:tc>
      </w:tr>
    </w:tbl>
    <w:p w14:paraId="782EBAA8" w14:textId="77777777" w:rsidR="002F58D1" w:rsidRDefault="002F58D1">
      <w:pPr>
        <w:rPr>
          <w:color w:val="FF0000"/>
          <w:sz w:val="2"/>
          <w:szCs w:val="2"/>
        </w:rPr>
      </w:pPr>
    </w:p>
    <w:p w14:paraId="33BBB5CB" w14:textId="77777777" w:rsidR="00871E72" w:rsidRDefault="00871E72" w:rsidP="00871E72">
      <w:pPr>
        <w:pStyle w:val="Level1"/>
      </w:pPr>
      <w:r>
        <w:rPr>
          <w:lang w:val="en-US"/>
        </w:rPr>
        <w:br w:type="page"/>
      </w:r>
      <w:bookmarkEnd w:id="12"/>
      <w:r w:rsidR="001464FC">
        <w:rPr>
          <w:noProof/>
        </w:rPr>
        <w:lastRenderedPageBreak/>
        <mc:AlternateContent>
          <mc:Choice Requires="wps">
            <w:drawing>
              <wp:anchor distT="0" distB="0" distL="114935" distR="114935" simplePos="0" relativeHeight="251663360" behindDoc="1" locked="0" layoutInCell="1" allowOverlap="1" wp14:anchorId="327765F0" wp14:editId="298E6867">
                <wp:simplePos x="0" y="0"/>
                <wp:positionH relativeFrom="column">
                  <wp:posOffset>-363220</wp:posOffset>
                </wp:positionH>
                <wp:positionV relativeFrom="page">
                  <wp:posOffset>218440</wp:posOffset>
                </wp:positionV>
                <wp:extent cx="264160" cy="266700"/>
                <wp:effectExtent l="0" t="0" r="0" b="0"/>
                <wp:wrapNone/>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4160" cy="266700"/>
                        </a:xfrm>
                        <a:prstGeom prst="rect">
                          <a:avLst/>
                        </a:prstGeom>
                        <a:solidFill>
                          <a:srgbClr val="FFFFFF">
                            <a:alpha val="0"/>
                          </a:srgbClr>
                        </a:solidFill>
                        <a:ln>
                          <a:noFill/>
                        </a:ln>
                      </wps:spPr>
                      <wps:txbx>
                        <w:txbxContent>
                          <w:p w14:paraId="602C3F04" w14:textId="77777777" w:rsidR="00871E72" w:rsidRDefault="00871E72" w:rsidP="00871E72">
                            <w:pPr>
                              <w:pStyle w:val="FrameContents"/>
                            </w:pPr>
                          </w:p>
                        </w:txbxContent>
                      </wps:txbx>
                      <wps:bodyPr rot="0" vert="horz" wrap="square" lIns="635" tIns="635" rIns="635" bIns="635"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7765F0" id="Text Box 15" o:spid="_x0000_s1042" type="#_x0000_t202" style="position:absolute;margin-left:-28.6pt;margin-top:17.2pt;width:20.8pt;height:21pt;z-index:-251653120;visibility:visible;mso-wrap-style:square;mso-width-percent:0;mso-height-percent:0;mso-wrap-distance-left:9.05pt;mso-wrap-distance-top:0;mso-wrap-distance-right:9.05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" stroked="f">
                <v:fill opacity="0"/>
                <v:textbox inset=".05pt,.05pt,.05pt,.05pt">
                  <w:txbxContent>
                    <w:p w14:paraId="602C3F04" w14:textId="77777777" w:rsidR="00871E72" w:rsidRDefault="00871E72" w:rsidP="00871E72">
                      <w:pPr>
                        <w:pStyle w:val="FrameContents"/>
                      </w:pPr>
                    </w:p>
                  </w:txbxContent>
                </v:textbox>
                <w10:wrap anchory="page"/>
              </v:shape>
            </w:pict>
          </mc:Fallback>
        </mc:AlternateContent>
      </w:r>
      <w:r>
        <w:rPr>
          <w:lang w:val="en-US"/>
        </w:rPr>
        <w:t>Authorisation to collect information or transfer servicing rights of financial products</w:t>
      </w:r>
    </w:p>
    <w:tbl>
      <w:tblPr>
        <w:tblW w:w="0" w:type="auto"/>
        <w:tblInd w:w="108" w:type="dxa"/>
        <w:tblLayout w:type="fixed"/>
        <w:tblLook w:val="0000" w:firstRow="0" w:lastRow="0" w:firstColumn="0" w:lastColumn="0" w:noHBand="0" w:noVBand="0"/>
      </w:tblPr>
      <w:tblGrid>
        <w:gridCol w:w="1933"/>
        <w:gridCol w:w="7961"/>
      </w:tblGrid>
      <w:tr w:rsidR="00871E72" w14:paraId="4369C81D" w14:textId="77777777" w:rsidTr="0084205A">
        <w:trPr>
          <w:trHeight w:val="425"/>
        </w:trPr>
        <w:tc>
          <w:tcPr>
            <w:tcW w:w="1933" w:type="dxa"/>
            <w:tcBorders>
              <w:top w:val="single" w:sz="4" w:space="0" w:color="C0C0C0"/>
              <w:bottom w:val="single" w:sz="4" w:space="0" w:color="C0C0C0"/>
              <w:right w:val="single" w:sz="4" w:space="0" w:color="C0C0C0"/>
            </w:tcBorders>
            <w:vAlign w:val="center"/>
          </w:tcPr>
          <w:p w14:paraId="433A02D7" w14:textId="77777777" w:rsidR="00871E72" w:rsidRDefault="00871E72" w:rsidP="0084205A">
            <w:pPr>
              <w:pStyle w:val="TableTextLeft"/>
            </w:pPr>
            <w:r>
              <w:t>Client:</w:t>
            </w:r>
          </w:p>
        </w:tc>
        <w:tc>
          <w:tcPr>
            <w:tcW w:w="7961" w:type="dxa"/>
            <w:tcBorders>
              <w:top w:val="single" w:sz="4" w:space="0" w:color="C0C0C0"/>
              <w:left w:val="single" w:sz="4" w:space="0" w:color="C0C0C0"/>
              <w:bottom w:val="single" w:sz="4" w:space="0" w:color="C0C0C0"/>
            </w:tcBorders>
            <w:vAlign w:val="center"/>
          </w:tcPr>
          <w:p w14:paraId="238BC0A2" w14:textId="77777777" w:rsidR="00871E72" w:rsidRDefault="00871E72" w:rsidP="0084205A">
            <w:pPr>
              <w:pStyle w:val="TableTextLeft"/>
            </w:pPr>
          </w:p>
        </w:tc>
      </w:tr>
    </w:tbl>
    <w:p w14:paraId="4C2EE264" w14:textId="77777777" w:rsidR="00871E72" w:rsidRDefault="00871E72" w:rsidP="00871E72"/>
    <w:tbl>
      <w:tblPr>
        <w:tblW w:w="0" w:type="auto"/>
        <w:tblInd w:w="108" w:type="dxa"/>
        <w:tblLayout w:type="fixed"/>
        <w:tblLook w:val="0000" w:firstRow="0" w:lastRow="0" w:firstColumn="0" w:lastColumn="0" w:noHBand="0" w:noVBand="0"/>
      </w:tblPr>
      <w:tblGrid>
        <w:gridCol w:w="1933"/>
        <w:gridCol w:w="7961"/>
      </w:tblGrid>
      <w:tr w:rsidR="00871E72" w14:paraId="4BB8052C" w14:textId="77777777" w:rsidTr="0084205A">
        <w:trPr>
          <w:trHeight w:val="425"/>
        </w:trPr>
        <w:tc>
          <w:tcPr>
            <w:tcW w:w="1933" w:type="dxa"/>
            <w:tcBorders>
              <w:top w:val="single" w:sz="4" w:space="0" w:color="C0C0C0"/>
              <w:bottom w:val="single" w:sz="4" w:space="0" w:color="C0C0C0"/>
              <w:right w:val="single" w:sz="4" w:space="0" w:color="C0C0C0"/>
            </w:tcBorders>
            <w:vAlign w:val="center"/>
          </w:tcPr>
          <w:p w14:paraId="3DAFF8B6" w14:textId="77777777" w:rsidR="00871E72" w:rsidRDefault="00871E72" w:rsidP="0084205A">
            <w:pPr>
              <w:pStyle w:val="TableTextLeft"/>
            </w:pPr>
            <w:r>
              <w:t>Provider Name:</w:t>
            </w:r>
          </w:p>
        </w:tc>
        <w:tc>
          <w:tcPr>
            <w:tcW w:w="7961" w:type="dxa"/>
            <w:tcBorders>
              <w:top w:val="single" w:sz="4" w:space="0" w:color="C0C0C0"/>
              <w:left w:val="single" w:sz="4" w:space="0" w:color="C0C0C0"/>
              <w:bottom w:val="single" w:sz="4" w:space="0" w:color="C0C0C0"/>
            </w:tcBorders>
            <w:vAlign w:val="center"/>
          </w:tcPr>
          <w:p w14:paraId="22E5248D" w14:textId="77777777" w:rsidR="00871E72" w:rsidRDefault="00871E72" w:rsidP="0084205A">
            <w:pPr>
              <w:pStyle w:val="TableTextLeft"/>
              <w:snapToGrid w:val="0"/>
            </w:pPr>
          </w:p>
        </w:tc>
      </w:tr>
      <w:tr w:rsidR="00871E72" w14:paraId="1360AC3A" w14:textId="77777777" w:rsidTr="0084205A">
        <w:trPr>
          <w:trHeight w:val="425"/>
        </w:trPr>
        <w:tc>
          <w:tcPr>
            <w:tcW w:w="1933" w:type="dxa"/>
            <w:tcBorders>
              <w:top w:val="single" w:sz="4" w:space="0" w:color="C0C0C0"/>
              <w:bottom w:val="single" w:sz="4" w:space="0" w:color="C0C0C0"/>
              <w:right w:val="single" w:sz="4" w:space="0" w:color="C0C0C0"/>
            </w:tcBorders>
            <w:vAlign w:val="center"/>
          </w:tcPr>
          <w:p w14:paraId="6DAB3B8E" w14:textId="77777777" w:rsidR="00871E72" w:rsidRDefault="00871E72" w:rsidP="0084205A">
            <w:pPr>
              <w:pStyle w:val="TableTextLeft"/>
            </w:pPr>
            <w:r>
              <w:t>Provider Address:</w:t>
            </w:r>
          </w:p>
        </w:tc>
        <w:tc>
          <w:tcPr>
            <w:tcW w:w="7961" w:type="dxa"/>
            <w:tcBorders>
              <w:top w:val="single" w:sz="4" w:space="0" w:color="C0C0C0"/>
              <w:left w:val="single" w:sz="4" w:space="0" w:color="C0C0C0"/>
              <w:bottom w:val="single" w:sz="4" w:space="0" w:color="C0C0C0"/>
            </w:tcBorders>
            <w:vAlign w:val="center"/>
          </w:tcPr>
          <w:p w14:paraId="5D1896DE" w14:textId="77777777" w:rsidR="00871E72" w:rsidRDefault="00871E72" w:rsidP="0084205A">
            <w:pPr>
              <w:pStyle w:val="TableTextLeft"/>
              <w:snapToGrid w:val="0"/>
            </w:pPr>
          </w:p>
        </w:tc>
      </w:tr>
    </w:tbl>
    <w:p w14:paraId="7EBBDDEC" w14:textId="77777777" w:rsidR="00871E72" w:rsidRDefault="00871E72" w:rsidP="00871E72"/>
    <w:tbl>
      <w:tblPr>
        <w:tblW w:w="0" w:type="auto"/>
        <w:tblInd w:w="108" w:type="dxa"/>
        <w:tblLayout w:type="fixed"/>
        <w:tblLook w:val="0000" w:firstRow="0" w:lastRow="0" w:firstColumn="0" w:lastColumn="0" w:noHBand="0" w:noVBand="0"/>
      </w:tblPr>
      <w:tblGrid>
        <w:gridCol w:w="1933"/>
        <w:gridCol w:w="7961"/>
      </w:tblGrid>
      <w:tr w:rsidR="00871E72" w14:paraId="473DE71C" w14:textId="77777777" w:rsidTr="0084205A">
        <w:trPr>
          <w:trHeight w:val="425"/>
        </w:trPr>
        <w:tc>
          <w:tcPr>
            <w:tcW w:w="1933" w:type="dxa"/>
            <w:tcBorders>
              <w:top w:val="single" w:sz="4" w:space="0" w:color="C0C0C0"/>
              <w:bottom w:val="single" w:sz="4" w:space="0" w:color="C0C0C0"/>
              <w:right w:val="single" w:sz="4" w:space="0" w:color="C0C0C0"/>
            </w:tcBorders>
            <w:vAlign w:val="center"/>
          </w:tcPr>
          <w:p w14:paraId="083D9110" w14:textId="77777777" w:rsidR="00871E72" w:rsidRDefault="00871E72" w:rsidP="0084205A">
            <w:pPr>
              <w:pStyle w:val="TableTextLeft"/>
            </w:pPr>
            <w:r>
              <w:t>Product:</w:t>
            </w:r>
          </w:p>
        </w:tc>
        <w:tc>
          <w:tcPr>
            <w:tcW w:w="7961" w:type="dxa"/>
            <w:tcBorders>
              <w:top w:val="single" w:sz="4" w:space="0" w:color="C0C0C0"/>
              <w:left w:val="single" w:sz="4" w:space="0" w:color="C0C0C0"/>
              <w:bottom w:val="single" w:sz="4" w:space="0" w:color="C0C0C0"/>
            </w:tcBorders>
            <w:vAlign w:val="center"/>
          </w:tcPr>
          <w:p w14:paraId="3CF2BCB3" w14:textId="77777777" w:rsidR="00871E72" w:rsidRDefault="00871E72" w:rsidP="0084205A">
            <w:pPr>
              <w:pStyle w:val="TableTextLeft"/>
              <w:snapToGrid w:val="0"/>
            </w:pPr>
          </w:p>
        </w:tc>
      </w:tr>
      <w:tr w:rsidR="00871E72" w14:paraId="1E2447E2" w14:textId="77777777" w:rsidTr="0084205A">
        <w:trPr>
          <w:trHeight w:val="425"/>
        </w:trPr>
        <w:tc>
          <w:tcPr>
            <w:tcW w:w="1933" w:type="dxa"/>
            <w:tcBorders>
              <w:top w:val="single" w:sz="4" w:space="0" w:color="C0C0C0"/>
              <w:bottom w:val="single" w:sz="4" w:space="0" w:color="C0C0C0"/>
              <w:right w:val="single" w:sz="4" w:space="0" w:color="C0C0C0"/>
            </w:tcBorders>
            <w:vAlign w:val="center"/>
          </w:tcPr>
          <w:p w14:paraId="2CD7ECF9" w14:textId="77777777" w:rsidR="00871E72" w:rsidRDefault="00871E72" w:rsidP="0084205A">
            <w:pPr>
              <w:pStyle w:val="TableTextLeft"/>
            </w:pPr>
            <w:r>
              <w:t>Account/Policy No:</w:t>
            </w:r>
          </w:p>
        </w:tc>
        <w:tc>
          <w:tcPr>
            <w:tcW w:w="7961" w:type="dxa"/>
            <w:tcBorders>
              <w:top w:val="single" w:sz="4" w:space="0" w:color="C0C0C0"/>
              <w:left w:val="single" w:sz="4" w:space="0" w:color="C0C0C0"/>
              <w:bottom w:val="single" w:sz="4" w:space="0" w:color="C0C0C0"/>
            </w:tcBorders>
            <w:vAlign w:val="center"/>
          </w:tcPr>
          <w:p w14:paraId="72AAD117" w14:textId="77777777" w:rsidR="00871E72" w:rsidRDefault="00871E72" w:rsidP="0084205A">
            <w:pPr>
              <w:pStyle w:val="TableTextLeft"/>
              <w:snapToGrid w:val="0"/>
            </w:pPr>
          </w:p>
        </w:tc>
      </w:tr>
    </w:tbl>
    <w:p w14:paraId="70E66B8F" w14:textId="77777777" w:rsidR="00871E72" w:rsidRDefault="00871E72" w:rsidP="00871E72"/>
    <w:p w14:paraId="52B95192" w14:textId="77777777" w:rsidR="00871E72" w:rsidRDefault="00871E72" w:rsidP="00871E72">
      <w:r>
        <w:t xml:space="preserve">To whom it may concern, </w:t>
      </w:r>
    </w:p>
    <w:p w14:paraId="2A7B3B5C" w14:textId="77777777" w:rsidR="00871E72" w:rsidRDefault="00871E72" w:rsidP="00871E72"/>
    <w:tbl>
      <w:tblPr>
        <w:tblW w:w="0" w:type="auto"/>
        <w:tblLayout w:type="fixed"/>
        <w:tblLook w:val="0000" w:firstRow="0" w:lastRow="0" w:firstColumn="0" w:lastColumn="0" w:noHBand="0" w:noVBand="0"/>
      </w:tblPr>
      <w:tblGrid>
        <w:gridCol w:w="675"/>
        <w:gridCol w:w="9318"/>
      </w:tblGrid>
      <w:tr w:rsidR="00871E72" w14:paraId="25B13FB7" w14:textId="77777777" w:rsidTr="0084205A">
        <w:tc>
          <w:tcPr>
            <w:tcW w:w="675" w:type="dxa"/>
          </w:tcPr>
          <w:p w14:paraId="54A112C9" w14:textId="77777777" w:rsidR="00871E72" w:rsidRDefault="00EA3899" w:rsidP="0084205A">
            <w:pPr>
              <w:jc w:val="right"/>
            </w:pPr>
            <w:sdt>
              <w:sdtPr>
                <w:rPr>
                  <w:rFonts w:ascii="MS Gothic" w:eastAsia="MS Gothic" w:hAnsi="MS Gothic" w:hint="eastAsia"/>
                </w:rPr>
                <w:id w:val="1395939184"/>
                <w14:checkbox>
                  <w14:checked w14:val="0"/>
                  <w14:checkedState w14:val="2612" w14:font="MS Gothic"/>
                  <w14:uncheckedState w14:val="2610" w14:font="MS Gothic"/>
                </w14:checkbox>
              </w:sdtPr>
              <w:sdtEndPr/>
              <w:sdtContent>
                <w:r w:rsidR="00D84DF6">
                  <w:rPr>
                    <w:rFonts w:ascii="MS Gothic" w:eastAsia="MS Gothic" w:hAnsi="MS Gothic" w:hint="eastAsia"/>
                  </w:rPr>
                  <w:t>☐</w:t>
                </w:r>
              </w:sdtContent>
            </w:sdt>
          </w:p>
        </w:tc>
        <w:tc>
          <w:tcPr>
            <w:tcW w:w="9318" w:type="dxa"/>
          </w:tcPr>
          <w:p w14:paraId="425A851B" w14:textId="77777777" w:rsidR="00871E72" w:rsidRDefault="00871E72" w:rsidP="0084205A">
            <w:pPr>
              <w:jc w:val="left"/>
            </w:pPr>
            <w:r>
              <w:t>I authorise you to provide representatives of the business named below with any information and documentation they require regarding my insurance, superannuation and investments.</w:t>
            </w:r>
          </w:p>
        </w:tc>
      </w:tr>
      <w:tr w:rsidR="00871E72" w14:paraId="6738E560" w14:textId="77777777" w:rsidTr="0084205A">
        <w:tc>
          <w:tcPr>
            <w:tcW w:w="675" w:type="dxa"/>
          </w:tcPr>
          <w:p w14:paraId="1BE62055" w14:textId="77777777" w:rsidR="00871E72" w:rsidRDefault="00EA3899" w:rsidP="0084205A">
            <w:pPr>
              <w:jc w:val="right"/>
            </w:pPr>
            <w:sdt>
              <w:sdtPr>
                <w:rPr>
                  <w:rFonts w:ascii="MS Gothic" w:eastAsia="MS Gothic" w:hAnsi="MS Gothic" w:hint="eastAsia"/>
                </w:rPr>
                <w:id w:val="-1182190757"/>
                <w14:checkbox>
                  <w14:checked w14:val="0"/>
                  <w14:checkedState w14:val="2612" w14:font="MS Gothic"/>
                  <w14:uncheckedState w14:val="2610" w14:font="MS Gothic"/>
                </w14:checkbox>
              </w:sdtPr>
              <w:sdtEndPr/>
              <w:sdtContent>
                <w:r w:rsidR="00D84DF6">
                  <w:rPr>
                    <w:rFonts w:ascii="MS Gothic" w:eastAsia="MS Gothic" w:hAnsi="MS Gothic" w:hint="eastAsia"/>
                  </w:rPr>
                  <w:t>☐</w:t>
                </w:r>
              </w:sdtContent>
            </w:sdt>
          </w:p>
        </w:tc>
        <w:tc>
          <w:tcPr>
            <w:tcW w:w="9318" w:type="dxa"/>
          </w:tcPr>
          <w:p w14:paraId="66730FFA" w14:textId="77777777" w:rsidR="00871E72" w:rsidRDefault="00871E72" w:rsidP="0084205A">
            <w:pPr>
              <w:jc w:val="left"/>
            </w:pPr>
            <w:r>
              <w:t>I authorise the adviser named below to become my servicing authorised representative for my financial products. I understand that the responsibility of servicing my financial products will be allocated to my new adviser.</w:t>
            </w:r>
          </w:p>
        </w:tc>
      </w:tr>
    </w:tbl>
    <w:p w14:paraId="0CC481E0" w14:textId="77777777" w:rsidR="00871E72" w:rsidRDefault="00871E72" w:rsidP="00871E72"/>
    <w:tbl>
      <w:tblPr>
        <w:tblW w:w="0" w:type="auto"/>
        <w:tblInd w:w="108" w:type="dxa"/>
        <w:tblLayout w:type="fixed"/>
        <w:tblLook w:val="0000" w:firstRow="0" w:lastRow="0" w:firstColumn="0" w:lastColumn="0" w:noHBand="0" w:noVBand="0"/>
      </w:tblPr>
      <w:tblGrid>
        <w:gridCol w:w="1933"/>
        <w:gridCol w:w="3367"/>
        <w:gridCol w:w="1940"/>
        <w:gridCol w:w="2654"/>
      </w:tblGrid>
      <w:tr w:rsidR="00871E72" w14:paraId="0C9E3942" w14:textId="77777777" w:rsidTr="0084205A">
        <w:trPr>
          <w:trHeight w:val="425"/>
        </w:trPr>
        <w:tc>
          <w:tcPr>
            <w:tcW w:w="1933" w:type="dxa"/>
            <w:tcBorders>
              <w:top w:val="single" w:sz="4" w:space="0" w:color="C0C0C0"/>
              <w:bottom w:val="single" w:sz="4" w:space="0" w:color="C0C0C0"/>
              <w:right w:val="single" w:sz="4" w:space="0" w:color="C0C0C0"/>
            </w:tcBorders>
            <w:vAlign w:val="center"/>
          </w:tcPr>
          <w:p w14:paraId="69B7145D" w14:textId="77777777" w:rsidR="00871E72" w:rsidRDefault="00871E72" w:rsidP="0084205A">
            <w:pPr>
              <w:pStyle w:val="TableTextLeft"/>
            </w:pPr>
            <w:r>
              <w:t>Adviser Name:</w:t>
            </w:r>
          </w:p>
        </w:tc>
        <w:tc>
          <w:tcPr>
            <w:tcW w:w="3367" w:type="dxa"/>
            <w:tcBorders>
              <w:top w:val="single" w:sz="4" w:space="0" w:color="C0C0C0"/>
              <w:left w:val="single" w:sz="4" w:space="0" w:color="C0C0C0"/>
              <w:bottom w:val="single" w:sz="4" w:space="0" w:color="C0C0C0"/>
              <w:right w:val="single" w:sz="4" w:space="0" w:color="C0C0C0"/>
            </w:tcBorders>
            <w:vAlign w:val="center"/>
          </w:tcPr>
          <w:p w14:paraId="2F951126" w14:textId="77777777" w:rsidR="00871E72" w:rsidRDefault="00871E72" w:rsidP="0084205A">
            <w:pPr>
              <w:pStyle w:val="TableTextLeft"/>
            </w:pPr>
          </w:p>
        </w:tc>
        <w:tc>
          <w:tcPr>
            <w:tcW w:w="1940" w:type="dxa"/>
            <w:tcBorders>
              <w:top w:val="single" w:sz="4" w:space="0" w:color="C0C0C0"/>
              <w:left w:val="single" w:sz="4" w:space="0" w:color="C0C0C0"/>
              <w:bottom w:val="single" w:sz="4" w:space="0" w:color="C0C0C0"/>
              <w:right w:val="single" w:sz="4" w:space="0" w:color="C0C0C0"/>
            </w:tcBorders>
            <w:vAlign w:val="center"/>
          </w:tcPr>
          <w:p w14:paraId="04BF9EB9" w14:textId="77777777" w:rsidR="00871E72" w:rsidRDefault="00871E72" w:rsidP="0084205A">
            <w:pPr>
              <w:pStyle w:val="TableTextLeft"/>
            </w:pPr>
            <w:r>
              <w:t>Authorised Representative No. (if applicable):</w:t>
            </w:r>
          </w:p>
        </w:tc>
        <w:tc>
          <w:tcPr>
            <w:tcW w:w="2654" w:type="dxa"/>
            <w:tcBorders>
              <w:top w:val="single" w:sz="4" w:space="0" w:color="C0C0C0"/>
              <w:left w:val="single" w:sz="4" w:space="0" w:color="C0C0C0"/>
              <w:bottom w:val="single" w:sz="4" w:space="0" w:color="C0C0C0"/>
            </w:tcBorders>
            <w:vAlign w:val="center"/>
          </w:tcPr>
          <w:p w14:paraId="4638D05C" w14:textId="77777777" w:rsidR="00871E72" w:rsidRDefault="00871E72" w:rsidP="0084205A">
            <w:pPr>
              <w:jc w:val="left"/>
            </w:pPr>
          </w:p>
        </w:tc>
      </w:tr>
      <w:tr w:rsidR="00871E72" w14:paraId="783F6AEA" w14:textId="77777777" w:rsidTr="0084205A">
        <w:trPr>
          <w:trHeight w:val="425"/>
        </w:trPr>
        <w:tc>
          <w:tcPr>
            <w:tcW w:w="1933" w:type="dxa"/>
            <w:tcBorders>
              <w:top w:val="single" w:sz="4" w:space="0" w:color="C0C0C0"/>
              <w:bottom w:val="single" w:sz="4" w:space="0" w:color="C0C0C0"/>
              <w:right w:val="single" w:sz="4" w:space="0" w:color="C0C0C0"/>
            </w:tcBorders>
            <w:vAlign w:val="center"/>
          </w:tcPr>
          <w:p w14:paraId="2D0758AB" w14:textId="77777777" w:rsidR="00871E72" w:rsidRDefault="00871E72" w:rsidP="0084205A">
            <w:pPr>
              <w:pStyle w:val="TableTextLeft"/>
            </w:pPr>
            <w:r>
              <w:t>Advisory Team:</w:t>
            </w:r>
          </w:p>
        </w:tc>
        <w:tc>
          <w:tcPr>
            <w:tcW w:w="3367" w:type="dxa"/>
            <w:tcBorders>
              <w:top w:val="single" w:sz="4" w:space="0" w:color="C0C0C0"/>
              <w:left w:val="single" w:sz="4" w:space="0" w:color="C0C0C0"/>
              <w:bottom w:val="single" w:sz="4" w:space="0" w:color="C0C0C0"/>
              <w:right w:val="single" w:sz="4" w:space="0" w:color="C0C0C0"/>
            </w:tcBorders>
            <w:vAlign w:val="center"/>
          </w:tcPr>
          <w:p w14:paraId="0DE15ABC" w14:textId="77777777" w:rsidR="00871E72" w:rsidRDefault="00871E72" w:rsidP="0084205A"/>
        </w:tc>
        <w:tc>
          <w:tcPr>
            <w:tcW w:w="4594" w:type="dxa"/>
            <w:gridSpan w:val="2"/>
            <w:tcBorders>
              <w:top w:val="single" w:sz="4" w:space="0" w:color="C0C0C0"/>
              <w:left w:val="single" w:sz="4" w:space="0" w:color="C0C0C0"/>
              <w:bottom w:val="single" w:sz="4" w:space="0" w:color="C0C0C0"/>
            </w:tcBorders>
            <w:vAlign w:val="center"/>
          </w:tcPr>
          <w:p w14:paraId="1962A422" w14:textId="77777777" w:rsidR="00871E72" w:rsidRDefault="00871E72" w:rsidP="0084205A">
            <w:pPr>
              <w:snapToGrid w:val="0"/>
            </w:pPr>
          </w:p>
        </w:tc>
      </w:tr>
      <w:tr w:rsidR="00871E72" w14:paraId="123C6A93" w14:textId="77777777" w:rsidTr="0084205A">
        <w:trPr>
          <w:trHeight w:val="425"/>
        </w:trPr>
        <w:tc>
          <w:tcPr>
            <w:tcW w:w="1933" w:type="dxa"/>
            <w:tcBorders>
              <w:top w:val="single" w:sz="4" w:space="0" w:color="C0C0C0"/>
              <w:bottom w:val="single" w:sz="4" w:space="0" w:color="C0C0C0"/>
              <w:right w:val="single" w:sz="4" w:space="0" w:color="C0C0C0"/>
            </w:tcBorders>
            <w:vAlign w:val="center"/>
          </w:tcPr>
          <w:p w14:paraId="33F5868C" w14:textId="77777777" w:rsidR="00871E72" w:rsidRDefault="00871E72" w:rsidP="0084205A">
            <w:pPr>
              <w:pStyle w:val="TableTextLeft"/>
            </w:pPr>
            <w:r>
              <w:t>Telephone:</w:t>
            </w:r>
          </w:p>
        </w:tc>
        <w:tc>
          <w:tcPr>
            <w:tcW w:w="3367" w:type="dxa"/>
            <w:tcBorders>
              <w:top w:val="single" w:sz="4" w:space="0" w:color="C0C0C0"/>
              <w:left w:val="single" w:sz="4" w:space="0" w:color="C0C0C0"/>
              <w:bottom w:val="single" w:sz="4" w:space="0" w:color="C0C0C0"/>
              <w:right w:val="single" w:sz="4" w:space="0" w:color="C0C0C0"/>
            </w:tcBorders>
            <w:vAlign w:val="center"/>
          </w:tcPr>
          <w:p w14:paraId="6D37864B" w14:textId="77777777" w:rsidR="00871E72" w:rsidRDefault="00871E72" w:rsidP="0084205A">
            <w:pPr>
              <w:pStyle w:val="TableTextLeft"/>
            </w:pPr>
          </w:p>
        </w:tc>
        <w:tc>
          <w:tcPr>
            <w:tcW w:w="1940" w:type="dxa"/>
            <w:tcBorders>
              <w:top w:val="single" w:sz="4" w:space="0" w:color="C0C0C0"/>
              <w:left w:val="single" w:sz="4" w:space="0" w:color="C0C0C0"/>
              <w:bottom w:val="single" w:sz="4" w:space="0" w:color="C0C0C0"/>
              <w:right w:val="single" w:sz="4" w:space="0" w:color="C0C0C0"/>
            </w:tcBorders>
            <w:vAlign w:val="center"/>
          </w:tcPr>
          <w:p w14:paraId="0627D87F" w14:textId="77777777" w:rsidR="00871E72" w:rsidRDefault="00871E72" w:rsidP="0084205A">
            <w:pPr>
              <w:pStyle w:val="TableTextLeft"/>
            </w:pPr>
            <w:r>
              <w:t>Fax:</w:t>
            </w:r>
          </w:p>
        </w:tc>
        <w:tc>
          <w:tcPr>
            <w:tcW w:w="2654" w:type="dxa"/>
            <w:tcBorders>
              <w:top w:val="single" w:sz="4" w:space="0" w:color="C0C0C0"/>
              <w:left w:val="single" w:sz="4" w:space="0" w:color="C0C0C0"/>
              <w:bottom w:val="single" w:sz="4" w:space="0" w:color="C0C0C0"/>
            </w:tcBorders>
            <w:vAlign w:val="center"/>
          </w:tcPr>
          <w:p w14:paraId="41A92D52" w14:textId="77777777" w:rsidR="00871E72" w:rsidRDefault="00871E72" w:rsidP="0084205A">
            <w:pPr>
              <w:pStyle w:val="TableTextLeft"/>
            </w:pPr>
          </w:p>
        </w:tc>
      </w:tr>
      <w:tr w:rsidR="00871E72" w14:paraId="1C94F1E1" w14:textId="77777777" w:rsidTr="0084205A">
        <w:trPr>
          <w:trHeight w:val="425"/>
        </w:trPr>
        <w:tc>
          <w:tcPr>
            <w:tcW w:w="1933" w:type="dxa"/>
            <w:tcBorders>
              <w:top w:val="single" w:sz="4" w:space="0" w:color="C0C0C0"/>
              <w:bottom w:val="single" w:sz="4" w:space="0" w:color="C0C0C0"/>
              <w:right w:val="single" w:sz="4" w:space="0" w:color="C0C0C0"/>
            </w:tcBorders>
            <w:vAlign w:val="center"/>
          </w:tcPr>
          <w:p w14:paraId="32D13D54" w14:textId="77777777" w:rsidR="00871E72" w:rsidRDefault="00871E72" w:rsidP="0084205A">
            <w:pPr>
              <w:pStyle w:val="TableTextLeft"/>
            </w:pPr>
            <w:r>
              <w:t>Email:</w:t>
            </w:r>
          </w:p>
        </w:tc>
        <w:tc>
          <w:tcPr>
            <w:tcW w:w="7961" w:type="dxa"/>
            <w:gridSpan w:val="3"/>
            <w:tcBorders>
              <w:top w:val="single" w:sz="4" w:space="0" w:color="C0C0C0"/>
              <w:left w:val="single" w:sz="4" w:space="0" w:color="C0C0C0"/>
              <w:bottom w:val="single" w:sz="4" w:space="0" w:color="C0C0C0"/>
            </w:tcBorders>
            <w:vAlign w:val="center"/>
          </w:tcPr>
          <w:p w14:paraId="202A94A3" w14:textId="77777777" w:rsidR="00871E72" w:rsidRDefault="00871E72" w:rsidP="0084205A">
            <w:pPr>
              <w:pStyle w:val="TableTextLeft"/>
            </w:pPr>
          </w:p>
        </w:tc>
      </w:tr>
      <w:tr w:rsidR="00871E72" w14:paraId="461A1EBE" w14:textId="77777777" w:rsidTr="0084205A">
        <w:trPr>
          <w:trHeight w:val="425"/>
        </w:trPr>
        <w:tc>
          <w:tcPr>
            <w:tcW w:w="1933" w:type="dxa"/>
            <w:tcBorders>
              <w:top w:val="single" w:sz="4" w:space="0" w:color="C0C0C0"/>
              <w:bottom w:val="single" w:sz="4" w:space="0" w:color="C0C0C0"/>
              <w:right w:val="single" w:sz="4" w:space="0" w:color="C0C0C0"/>
            </w:tcBorders>
            <w:vAlign w:val="center"/>
          </w:tcPr>
          <w:p w14:paraId="19101537" w14:textId="77777777" w:rsidR="00871E72" w:rsidRDefault="00871E72" w:rsidP="0084205A">
            <w:pPr>
              <w:pStyle w:val="TableTextLeft"/>
            </w:pPr>
            <w:r>
              <w:t>Business Name:</w:t>
            </w:r>
          </w:p>
        </w:tc>
        <w:tc>
          <w:tcPr>
            <w:tcW w:w="7961" w:type="dxa"/>
            <w:gridSpan w:val="3"/>
            <w:tcBorders>
              <w:top w:val="single" w:sz="4" w:space="0" w:color="C0C0C0"/>
              <w:left w:val="single" w:sz="4" w:space="0" w:color="C0C0C0"/>
              <w:bottom w:val="single" w:sz="4" w:space="0" w:color="C0C0C0"/>
            </w:tcBorders>
            <w:vAlign w:val="center"/>
          </w:tcPr>
          <w:p w14:paraId="190A959B" w14:textId="77777777" w:rsidR="00871E72" w:rsidRDefault="00871E72" w:rsidP="0084205A">
            <w:pPr>
              <w:pStyle w:val="TableTextLeft"/>
            </w:pPr>
          </w:p>
        </w:tc>
      </w:tr>
      <w:tr w:rsidR="00871E72" w14:paraId="6A6648DD" w14:textId="77777777" w:rsidTr="0084205A">
        <w:trPr>
          <w:trHeight w:val="425"/>
        </w:trPr>
        <w:tc>
          <w:tcPr>
            <w:tcW w:w="1933" w:type="dxa"/>
            <w:tcBorders>
              <w:top w:val="single" w:sz="4" w:space="0" w:color="C0C0C0"/>
              <w:bottom w:val="single" w:sz="4" w:space="0" w:color="C0C0C0"/>
              <w:right w:val="single" w:sz="4" w:space="0" w:color="C0C0C0"/>
            </w:tcBorders>
            <w:vAlign w:val="center"/>
          </w:tcPr>
          <w:p w14:paraId="731A4B24" w14:textId="77777777" w:rsidR="00871E72" w:rsidRDefault="00871E72" w:rsidP="0084205A">
            <w:pPr>
              <w:pStyle w:val="TableTextLeft"/>
            </w:pPr>
            <w:r>
              <w:t>Business Address:</w:t>
            </w:r>
          </w:p>
        </w:tc>
        <w:tc>
          <w:tcPr>
            <w:tcW w:w="7961" w:type="dxa"/>
            <w:gridSpan w:val="3"/>
            <w:tcBorders>
              <w:top w:val="single" w:sz="4" w:space="0" w:color="C0C0C0"/>
              <w:left w:val="single" w:sz="4" w:space="0" w:color="C0C0C0"/>
              <w:bottom w:val="single" w:sz="4" w:space="0" w:color="C0C0C0"/>
            </w:tcBorders>
            <w:vAlign w:val="center"/>
          </w:tcPr>
          <w:p w14:paraId="52C1A867" w14:textId="77777777" w:rsidR="00871E72" w:rsidRDefault="00871E72" w:rsidP="0084205A">
            <w:pPr>
              <w:pStyle w:val="TableTextLeft"/>
            </w:pPr>
          </w:p>
        </w:tc>
      </w:tr>
      <w:tr w:rsidR="00871E72" w14:paraId="79AB4B40" w14:textId="77777777" w:rsidTr="0084205A">
        <w:trPr>
          <w:trHeight w:val="425"/>
        </w:trPr>
        <w:tc>
          <w:tcPr>
            <w:tcW w:w="1933" w:type="dxa"/>
            <w:tcBorders>
              <w:top w:val="single" w:sz="4" w:space="0" w:color="C0C0C0"/>
              <w:bottom w:val="single" w:sz="4" w:space="0" w:color="C0C0C0"/>
              <w:right w:val="single" w:sz="4" w:space="0" w:color="C0C0C0"/>
            </w:tcBorders>
            <w:vAlign w:val="center"/>
          </w:tcPr>
          <w:p w14:paraId="71063121" w14:textId="77777777" w:rsidR="00871E72" w:rsidRDefault="00871E72" w:rsidP="0084205A">
            <w:pPr>
              <w:pStyle w:val="TableTextLeft"/>
            </w:pPr>
            <w:r>
              <w:t>Licensee:</w:t>
            </w:r>
          </w:p>
        </w:tc>
        <w:tc>
          <w:tcPr>
            <w:tcW w:w="7961" w:type="dxa"/>
            <w:gridSpan w:val="3"/>
            <w:tcBorders>
              <w:top w:val="single" w:sz="4" w:space="0" w:color="C0C0C0"/>
              <w:left w:val="single" w:sz="4" w:space="0" w:color="C0C0C0"/>
              <w:bottom w:val="single" w:sz="4" w:space="0" w:color="C0C0C0"/>
            </w:tcBorders>
            <w:vAlign w:val="center"/>
          </w:tcPr>
          <w:p w14:paraId="1597BFF1" w14:textId="77777777" w:rsidR="00871E72" w:rsidRDefault="00871E72" w:rsidP="0084205A">
            <w:pPr>
              <w:pStyle w:val="TableTextLeft"/>
            </w:pPr>
          </w:p>
        </w:tc>
      </w:tr>
      <w:tr w:rsidR="00871E72" w14:paraId="0AA7487C" w14:textId="77777777" w:rsidTr="0084205A">
        <w:trPr>
          <w:trHeight w:val="425"/>
        </w:trPr>
        <w:tc>
          <w:tcPr>
            <w:tcW w:w="1933" w:type="dxa"/>
            <w:tcBorders>
              <w:top w:val="single" w:sz="4" w:space="0" w:color="C0C0C0"/>
              <w:bottom w:val="single" w:sz="4" w:space="0" w:color="C0C0C0"/>
              <w:right w:val="single" w:sz="4" w:space="0" w:color="C0C0C0"/>
            </w:tcBorders>
            <w:vAlign w:val="center"/>
          </w:tcPr>
          <w:p w14:paraId="3B72DA20" w14:textId="77777777" w:rsidR="00871E72" w:rsidRDefault="00871E72" w:rsidP="0084205A">
            <w:pPr>
              <w:pStyle w:val="TableTextLeft"/>
            </w:pPr>
            <w:r>
              <w:t>AFS</w:t>
            </w:r>
            <w:r w:rsidR="007E5DA1">
              <w:t>L</w:t>
            </w:r>
            <w:r>
              <w:t xml:space="preserve"> Number:</w:t>
            </w:r>
          </w:p>
        </w:tc>
        <w:tc>
          <w:tcPr>
            <w:tcW w:w="3367" w:type="dxa"/>
            <w:tcBorders>
              <w:top w:val="single" w:sz="4" w:space="0" w:color="C0C0C0"/>
              <w:left w:val="single" w:sz="4" w:space="0" w:color="C0C0C0"/>
              <w:bottom w:val="single" w:sz="4" w:space="0" w:color="C0C0C0"/>
              <w:right w:val="single" w:sz="4" w:space="0" w:color="C0C0C0"/>
            </w:tcBorders>
            <w:vAlign w:val="center"/>
          </w:tcPr>
          <w:p w14:paraId="4026CB7A" w14:textId="77777777" w:rsidR="00871E72" w:rsidRDefault="00871E72" w:rsidP="0084205A">
            <w:pPr>
              <w:pStyle w:val="TableTextLeft"/>
            </w:pPr>
          </w:p>
        </w:tc>
        <w:tc>
          <w:tcPr>
            <w:tcW w:w="1940" w:type="dxa"/>
            <w:tcBorders>
              <w:top w:val="single" w:sz="4" w:space="0" w:color="C0C0C0"/>
              <w:left w:val="single" w:sz="4" w:space="0" w:color="C0C0C0"/>
              <w:bottom w:val="single" w:sz="4" w:space="0" w:color="C0C0C0"/>
              <w:right w:val="single" w:sz="4" w:space="0" w:color="C0C0C0"/>
            </w:tcBorders>
            <w:vAlign w:val="center"/>
          </w:tcPr>
          <w:p w14:paraId="2B58D699" w14:textId="77777777" w:rsidR="00871E72" w:rsidRDefault="00871E72" w:rsidP="0084205A">
            <w:pPr>
              <w:pStyle w:val="TableTextLeft"/>
            </w:pPr>
            <w:r>
              <w:t>ABN:</w:t>
            </w:r>
          </w:p>
        </w:tc>
        <w:tc>
          <w:tcPr>
            <w:tcW w:w="2654" w:type="dxa"/>
            <w:tcBorders>
              <w:top w:val="single" w:sz="4" w:space="0" w:color="C0C0C0"/>
              <w:left w:val="single" w:sz="4" w:space="0" w:color="C0C0C0"/>
              <w:bottom w:val="single" w:sz="4" w:space="0" w:color="C0C0C0"/>
            </w:tcBorders>
            <w:vAlign w:val="center"/>
          </w:tcPr>
          <w:p w14:paraId="0A2D65CE" w14:textId="77777777" w:rsidR="00871E72" w:rsidRDefault="00871E72" w:rsidP="0084205A"/>
        </w:tc>
      </w:tr>
    </w:tbl>
    <w:p w14:paraId="4E947CCF" w14:textId="77777777" w:rsidR="00871E72" w:rsidRDefault="00871E72" w:rsidP="00871E72"/>
    <w:p w14:paraId="31850125" w14:textId="77777777" w:rsidR="00871E72" w:rsidRDefault="00871E72" w:rsidP="00871E72">
      <w:r>
        <w:t>Please accept this scanned copy/photocopy as authority, as the original will stay on file at the address shown above.</w:t>
      </w:r>
    </w:p>
    <w:p w14:paraId="5689AA27" w14:textId="77777777" w:rsidR="00871E72" w:rsidRDefault="00871E72" w:rsidP="00871E72"/>
    <w:p w14:paraId="7A517F78" w14:textId="77777777" w:rsidR="00871E72" w:rsidRDefault="00871E72" w:rsidP="00871E72">
      <w:r>
        <w:t>Yours faithfully,</w:t>
      </w:r>
    </w:p>
    <w:p w14:paraId="23940E9D" w14:textId="77777777" w:rsidR="00871E72" w:rsidRDefault="00871E72" w:rsidP="00871E72"/>
    <w:tbl>
      <w:tblPr>
        <w:tblW w:w="0" w:type="auto"/>
        <w:tblInd w:w="108" w:type="dxa"/>
        <w:tblLayout w:type="fixed"/>
        <w:tblLook w:val="0000" w:firstRow="0" w:lastRow="0" w:firstColumn="0" w:lastColumn="0" w:noHBand="0" w:noVBand="0"/>
      </w:tblPr>
      <w:tblGrid>
        <w:gridCol w:w="1933"/>
        <w:gridCol w:w="3928"/>
        <w:gridCol w:w="1379"/>
        <w:gridCol w:w="2654"/>
      </w:tblGrid>
      <w:tr w:rsidR="00871E72" w14:paraId="428CC7BA" w14:textId="77777777" w:rsidTr="0084205A">
        <w:trPr>
          <w:trHeight w:val="425"/>
        </w:trPr>
        <w:tc>
          <w:tcPr>
            <w:tcW w:w="1933" w:type="dxa"/>
            <w:tcBorders>
              <w:top w:val="single" w:sz="4" w:space="0" w:color="C0C0C0"/>
              <w:bottom w:val="single" w:sz="4" w:space="0" w:color="C0C0C0"/>
              <w:right w:val="single" w:sz="4" w:space="0" w:color="C0C0C0"/>
            </w:tcBorders>
            <w:vAlign w:val="center"/>
          </w:tcPr>
          <w:p w14:paraId="020165CB" w14:textId="77777777" w:rsidR="00871E72" w:rsidRDefault="00871E72" w:rsidP="0084205A">
            <w:pPr>
              <w:pStyle w:val="TableTextLeft"/>
            </w:pPr>
            <w:r>
              <w:t>Signature</w:t>
            </w:r>
          </w:p>
        </w:tc>
        <w:tc>
          <w:tcPr>
            <w:tcW w:w="3928" w:type="dxa"/>
            <w:tcBorders>
              <w:top w:val="single" w:sz="4" w:space="0" w:color="C0C0C0"/>
              <w:left w:val="single" w:sz="4" w:space="0" w:color="C0C0C0"/>
              <w:bottom w:val="single" w:sz="4" w:space="0" w:color="C0C0C0"/>
              <w:right w:val="single" w:sz="4" w:space="0" w:color="C0C0C0"/>
            </w:tcBorders>
            <w:vAlign w:val="center"/>
          </w:tcPr>
          <w:p w14:paraId="0AAADE89" w14:textId="77777777" w:rsidR="00871E72" w:rsidRDefault="00871E72" w:rsidP="0084205A">
            <w:pPr>
              <w:pStyle w:val="TableTextLeft"/>
              <w:snapToGrid w:val="0"/>
            </w:pPr>
          </w:p>
        </w:tc>
        <w:tc>
          <w:tcPr>
            <w:tcW w:w="1379" w:type="dxa"/>
            <w:tcBorders>
              <w:top w:val="single" w:sz="4" w:space="0" w:color="C0C0C0"/>
              <w:left w:val="single" w:sz="4" w:space="0" w:color="C0C0C0"/>
              <w:bottom w:val="single" w:sz="4" w:space="0" w:color="C0C0C0"/>
              <w:right w:val="single" w:sz="4" w:space="0" w:color="C0C0C0"/>
            </w:tcBorders>
            <w:vAlign w:val="center"/>
          </w:tcPr>
          <w:p w14:paraId="5827F3AE" w14:textId="77777777" w:rsidR="00871E72" w:rsidRDefault="00871E72" w:rsidP="0084205A">
            <w:pPr>
              <w:pStyle w:val="TableTextLeft"/>
            </w:pPr>
            <w:r>
              <w:t>Date</w:t>
            </w:r>
          </w:p>
        </w:tc>
        <w:tc>
          <w:tcPr>
            <w:tcW w:w="2654" w:type="dxa"/>
            <w:tcBorders>
              <w:top w:val="single" w:sz="4" w:space="0" w:color="C0C0C0"/>
              <w:left w:val="single" w:sz="4" w:space="0" w:color="C0C0C0"/>
              <w:bottom w:val="single" w:sz="4" w:space="0" w:color="C0C0C0"/>
            </w:tcBorders>
            <w:vAlign w:val="center"/>
          </w:tcPr>
          <w:p w14:paraId="0FBC36BE" w14:textId="77777777" w:rsidR="00871E72" w:rsidRDefault="00871E72" w:rsidP="0084205A">
            <w:pPr>
              <w:pStyle w:val="TableTextLeft"/>
              <w:snapToGrid w:val="0"/>
            </w:pPr>
          </w:p>
        </w:tc>
      </w:tr>
      <w:tr w:rsidR="00871E72" w14:paraId="0AA1C1F8" w14:textId="77777777" w:rsidTr="0084205A">
        <w:trPr>
          <w:trHeight w:val="425"/>
        </w:trPr>
        <w:tc>
          <w:tcPr>
            <w:tcW w:w="1933" w:type="dxa"/>
            <w:tcBorders>
              <w:top w:val="single" w:sz="4" w:space="0" w:color="C0C0C0"/>
              <w:bottom w:val="single" w:sz="4" w:space="0" w:color="C0C0C0"/>
              <w:right w:val="single" w:sz="4" w:space="0" w:color="C0C0C0"/>
            </w:tcBorders>
            <w:vAlign w:val="center"/>
          </w:tcPr>
          <w:p w14:paraId="2DD706F5" w14:textId="77777777" w:rsidR="00871E72" w:rsidRDefault="00871E72" w:rsidP="0084205A">
            <w:pPr>
              <w:pStyle w:val="TableTextLeft"/>
            </w:pPr>
            <w:r>
              <w:t>Name:</w:t>
            </w:r>
          </w:p>
        </w:tc>
        <w:tc>
          <w:tcPr>
            <w:tcW w:w="3928" w:type="dxa"/>
            <w:tcBorders>
              <w:top w:val="single" w:sz="4" w:space="0" w:color="C0C0C0"/>
              <w:left w:val="single" w:sz="4" w:space="0" w:color="C0C0C0"/>
              <w:bottom w:val="single" w:sz="4" w:space="0" w:color="C0C0C0"/>
              <w:right w:val="single" w:sz="4" w:space="0" w:color="C0C0C0"/>
            </w:tcBorders>
            <w:vAlign w:val="center"/>
          </w:tcPr>
          <w:p w14:paraId="2D32BD6C" w14:textId="77777777" w:rsidR="00871E72" w:rsidRDefault="00871E72" w:rsidP="0084205A">
            <w:pPr>
              <w:pStyle w:val="TableTextLeft"/>
            </w:pPr>
          </w:p>
        </w:tc>
        <w:tc>
          <w:tcPr>
            <w:tcW w:w="1379" w:type="dxa"/>
            <w:tcBorders>
              <w:top w:val="single" w:sz="4" w:space="0" w:color="C0C0C0"/>
              <w:left w:val="single" w:sz="4" w:space="0" w:color="C0C0C0"/>
              <w:bottom w:val="single" w:sz="4" w:space="0" w:color="C0C0C0"/>
              <w:right w:val="single" w:sz="4" w:space="0" w:color="C0C0C0"/>
            </w:tcBorders>
            <w:vAlign w:val="center"/>
          </w:tcPr>
          <w:p w14:paraId="0E99989A" w14:textId="77777777" w:rsidR="00871E72" w:rsidRDefault="00871E72" w:rsidP="0084205A">
            <w:pPr>
              <w:pStyle w:val="TableTextLeft"/>
            </w:pPr>
            <w:r>
              <w:t>Date of Birth:</w:t>
            </w:r>
          </w:p>
        </w:tc>
        <w:tc>
          <w:tcPr>
            <w:tcW w:w="2654" w:type="dxa"/>
            <w:tcBorders>
              <w:top w:val="single" w:sz="4" w:space="0" w:color="C0C0C0"/>
              <w:left w:val="single" w:sz="4" w:space="0" w:color="C0C0C0"/>
              <w:bottom w:val="single" w:sz="4" w:space="0" w:color="C0C0C0"/>
            </w:tcBorders>
            <w:vAlign w:val="center"/>
          </w:tcPr>
          <w:p w14:paraId="3580008C" w14:textId="77777777" w:rsidR="00871E72" w:rsidRDefault="00871E72" w:rsidP="0084205A">
            <w:pPr>
              <w:pStyle w:val="TableTextLeft"/>
            </w:pPr>
          </w:p>
        </w:tc>
      </w:tr>
      <w:tr w:rsidR="00871E72" w14:paraId="7484E87A" w14:textId="77777777" w:rsidTr="0084205A">
        <w:trPr>
          <w:trHeight w:val="425"/>
        </w:trPr>
        <w:tc>
          <w:tcPr>
            <w:tcW w:w="1933" w:type="dxa"/>
            <w:tcBorders>
              <w:top w:val="single" w:sz="4" w:space="0" w:color="C0C0C0"/>
              <w:bottom w:val="single" w:sz="4" w:space="0" w:color="C0C0C0"/>
              <w:right w:val="single" w:sz="4" w:space="0" w:color="C0C0C0"/>
            </w:tcBorders>
            <w:vAlign w:val="center"/>
          </w:tcPr>
          <w:p w14:paraId="7A9B0907" w14:textId="77777777" w:rsidR="00871E72" w:rsidRDefault="00871E72" w:rsidP="0084205A">
            <w:pPr>
              <w:pStyle w:val="TableTextLeft"/>
            </w:pPr>
            <w:r>
              <w:t>Address:</w:t>
            </w:r>
          </w:p>
        </w:tc>
        <w:tc>
          <w:tcPr>
            <w:tcW w:w="7961" w:type="dxa"/>
            <w:gridSpan w:val="3"/>
            <w:tcBorders>
              <w:top w:val="single" w:sz="4" w:space="0" w:color="C0C0C0"/>
              <w:left w:val="single" w:sz="4" w:space="0" w:color="C0C0C0"/>
              <w:bottom w:val="single" w:sz="4" w:space="0" w:color="C0C0C0"/>
            </w:tcBorders>
            <w:vAlign w:val="center"/>
          </w:tcPr>
          <w:p w14:paraId="28B64BC1" w14:textId="77777777" w:rsidR="00871E72" w:rsidRDefault="00871E72" w:rsidP="0084205A">
            <w:pPr>
              <w:pStyle w:val="TableTextLeft"/>
            </w:pPr>
            <w:r>
              <w:t xml:space="preserve"> </w:t>
            </w:r>
          </w:p>
        </w:tc>
      </w:tr>
    </w:tbl>
    <w:p w14:paraId="29D78775" w14:textId="77777777" w:rsidR="002F58D1" w:rsidRDefault="002F58D1"/>
    <w:sectPr w:rsidR="002F58D1">
      <w:headerReference w:type="even" r:id="rId23"/>
      <w:headerReference w:type="default" r:id="rId24"/>
      <w:footerReference w:type="even" r:id="rId25"/>
      <w:footerReference w:type="default" r:id="rId26"/>
      <w:headerReference w:type="first" r:id="rId27"/>
      <w:footerReference w:type="first" r:id="rId28"/>
      <w:pgSz w:w="11906" w:h="16838"/>
      <w:pgMar w:top="992" w:right="992" w:bottom="992" w:left="992" w:header="720" w:footer="352"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281AC0" w14:textId="77777777" w:rsidR="00EA3899" w:rsidRDefault="00EA3899">
      <w:r>
        <w:separator/>
      </w:r>
    </w:p>
  </w:endnote>
  <w:endnote w:type="continuationSeparator" w:id="0">
    <w:p w14:paraId="2D43C7D2" w14:textId="77777777" w:rsidR="00EA3899" w:rsidRDefault="00EA38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Yu Gothic"/>
    <w:charset w:val="02"/>
    <w:family w:val="auto"/>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Light">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font>
  <w:font w:name="Noto Sans CJK SC">
    <w:charset w:val="00"/>
    <w:family w:val="auto"/>
    <w:pitch w:val="variable"/>
  </w:font>
  <w:font w:name="Noto Sans Devanagari">
    <w:charset w:val="00"/>
    <w:family w:val="swiss"/>
    <w:pitch w:val="variable"/>
    <w:sig w:usb0="80008023" w:usb1="00002046"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6680CA" w14:textId="77777777" w:rsidR="002F58D1" w:rsidRDefault="002F58D1"/>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000" w:firstRow="0" w:lastRow="0" w:firstColumn="0" w:lastColumn="0" w:noHBand="0" w:noVBand="0"/>
    </w:tblPr>
    <w:tblGrid>
      <w:gridCol w:w="7621"/>
      <w:gridCol w:w="2372"/>
    </w:tblGrid>
    <w:tr w:rsidR="002F58D1" w14:paraId="42F72099" w14:textId="77777777">
      <w:tc>
        <w:tcPr>
          <w:tcW w:w="7621" w:type="dxa"/>
          <w:tcBorders>
            <w:top w:val="single" w:sz="8" w:space="0" w:color="000000"/>
          </w:tcBorders>
        </w:tcPr>
        <w:p w14:paraId="1CEBF5FF" w14:textId="77777777" w:rsidR="002F58D1" w:rsidRDefault="002F58D1">
          <w:pPr>
            <w:snapToGrid w:val="0"/>
            <w:rPr>
              <w:sz w:val="16"/>
              <w:szCs w:val="16"/>
              <w:lang w:val="x-none" w:eastAsia="x-none"/>
            </w:rPr>
          </w:pPr>
        </w:p>
      </w:tc>
      <w:tc>
        <w:tcPr>
          <w:tcW w:w="2372" w:type="dxa"/>
          <w:tcBorders>
            <w:top w:val="single" w:sz="8" w:space="0" w:color="000000"/>
          </w:tcBorders>
        </w:tcPr>
        <w:p w14:paraId="234902A4" w14:textId="77777777" w:rsidR="002F58D1" w:rsidRDefault="002F58D1">
          <w:pPr>
            <w:pStyle w:val="Footer"/>
            <w:snapToGrid w:val="0"/>
            <w:jc w:val="right"/>
            <w:rPr>
              <w:sz w:val="16"/>
              <w:szCs w:val="16"/>
              <w:lang w:val="x-none" w:eastAsia="en-US"/>
            </w:rPr>
          </w:pPr>
        </w:p>
      </w:tc>
    </w:tr>
    <w:tr w:rsidR="002F58D1" w14:paraId="10DD163E" w14:textId="77777777">
      <w:tc>
        <w:tcPr>
          <w:tcW w:w="7621" w:type="dxa"/>
        </w:tcPr>
        <w:p w14:paraId="1DAA7150" w14:textId="4CD432B6" w:rsidR="002F58D1" w:rsidRDefault="002F58D1">
          <w:pPr>
            <w:pStyle w:val="Footer"/>
          </w:pPr>
          <w:r>
            <w:rPr>
              <w:sz w:val="16"/>
              <w:szCs w:val="16"/>
              <w:lang w:eastAsia="en-US"/>
            </w:rPr>
            <w:t>Centrepoint Alliance Client Fact Find</w:t>
          </w:r>
          <w:r w:rsidR="00753EBA">
            <w:rPr>
              <w:sz w:val="16"/>
              <w:szCs w:val="16"/>
              <w:lang w:eastAsia="en-US"/>
            </w:rPr>
            <w:t xml:space="preserve"> -</w:t>
          </w:r>
          <w:r>
            <w:rPr>
              <w:sz w:val="16"/>
              <w:szCs w:val="16"/>
              <w:lang w:eastAsia="en-US"/>
            </w:rPr>
            <w:t xml:space="preserve"> v</w:t>
          </w:r>
          <w:r w:rsidR="00771742">
            <w:rPr>
              <w:sz w:val="16"/>
              <w:szCs w:val="16"/>
              <w:lang w:eastAsia="en-US"/>
            </w:rPr>
            <w:t>5.</w:t>
          </w:r>
          <w:r w:rsidR="003307B3">
            <w:rPr>
              <w:sz w:val="16"/>
              <w:szCs w:val="16"/>
              <w:lang w:eastAsia="en-US"/>
            </w:rPr>
            <w:t>2</w:t>
          </w:r>
        </w:p>
      </w:tc>
      <w:tc>
        <w:tcPr>
          <w:tcW w:w="2372" w:type="dxa"/>
        </w:tcPr>
        <w:p w14:paraId="2EC9DAD6" w14:textId="77777777" w:rsidR="002F58D1" w:rsidRDefault="002F58D1">
          <w:pPr>
            <w:pStyle w:val="Footer"/>
            <w:jc w:val="right"/>
          </w:pPr>
          <w:r>
            <w:rPr>
              <w:sz w:val="16"/>
              <w:szCs w:val="16"/>
              <w:lang w:eastAsia="en-US"/>
            </w:rPr>
            <w:fldChar w:fldCharType="begin"/>
          </w:r>
          <w:r>
            <w:rPr>
              <w:sz w:val="16"/>
              <w:szCs w:val="16"/>
              <w:lang w:eastAsia="en-US"/>
            </w:rPr>
            <w:instrText xml:space="preserve"> PAGE </w:instrText>
          </w:r>
          <w:r>
            <w:rPr>
              <w:sz w:val="16"/>
              <w:szCs w:val="16"/>
              <w:lang w:eastAsia="en-US"/>
            </w:rPr>
            <w:fldChar w:fldCharType="separate"/>
          </w:r>
          <w:r>
            <w:rPr>
              <w:sz w:val="16"/>
              <w:szCs w:val="16"/>
              <w:lang w:eastAsia="en-US"/>
            </w:rPr>
            <w:t>14</w:t>
          </w:r>
          <w:r>
            <w:rPr>
              <w:sz w:val="16"/>
              <w:szCs w:val="16"/>
              <w:lang w:eastAsia="en-US"/>
            </w:rPr>
            <w:fldChar w:fldCharType="end"/>
          </w:r>
        </w:p>
      </w:tc>
    </w:tr>
  </w:tbl>
  <w:p w14:paraId="0CAAFB7A" w14:textId="77777777" w:rsidR="002F58D1" w:rsidRDefault="002F58D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EA271E" w14:textId="77777777" w:rsidR="002F58D1" w:rsidRDefault="002F58D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83BF2F" w14:textId="77777777" w:rsidR="00EA3899" w:rsidRDefault="00EA3899">
      <w:r>
        <w:separator/>
      </w:r>
    </w:p>
  </w:footnote>
  <w:footnote w:type="continuationSeparator" w:id="0">
    <w:p w14:paraId="3FED5048" w14:textId="77777777" w:rsidR="00EA3899" w:rsidRDefault="00EA38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0036A1" w14:textId="77777777" w:rsidR="002F58D1" w:rsidRDefault="002F58D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D3F053" w14:textId="77777777" w:rsidR="002F58D1" w:rsidRDefault="002F58D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3383A5" w14:textId="77777777" w:rsidR="002F58D1" w:rsidRDefault="002F58D1"/>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pStyle w:val="Heading1"/>
      <w:suff w:val="nothing"/>
      <w:lvlText w:val="%1"/>
      <w:lvlJc w:val="left"/>
      <w:pPr>
        <w:tabs>
          <w:tab w:val="num" w:pos="0"/>
        </w:tabs>
        <w:ind w:left="0" w:firstLine="0"/>
      </w:pPr>
    </w:lvl>
    <w:lvl w:ilvl="1">
      <w:start w:val="1"/>
      <w:numFmt w:val="none"/>
      <w:pStyle w:val="Heading2"/>
      <w:suff w:val="nothing"/>
      <w:lvlText w:val="%2"/>
      <w:lvlJc w:val="left"/>
      <w:pPr>
        <w:tabs>
          <w:tab w:val="num" w:pos="0"/>
        </w:tabs>
        <w:ind w:left="0" w:firstLine="0"/>
      </w:pPr>
    </w:lvl>
    <w:lvl w:ilvl="2">
      <w:start w:val="1"/>
      <w:numFmt w:val="none"/>
      <w:suff w:val="nothing"/>
      <w:lvlText w:val="%3"/>
      <w:lvlJc w:val="left"/>
      <w:pPr>
        <w:tabs>
          <w:tab w:val="num" w:pos="0"/>
        </w:tabs>
        <w:ind w:left="0" w:firstLine="0"/>
      </w:pPr>
    </w:lvl>
    <w:lvl w:ilvl="3">
      <w:start w:val="1"/>
      <w:numFmt w:val="none"/>
      <w:pStyle w:val="Heading4"/>
      <w:suff w:val="nothing"/>
      <w:lvlText w:val="%4"/>
      <w:lvlJc w:val="left"/>
      <w:pPr>
        <w:tabs>
          <w:tab w:val="num" w:pos="0"/>
        </w:tabs>
        <w:ind w:left="0" w:firstLine="0"/>
      </w:pPr>
    </w:lvl>
    <w:lvl w:ilvl="4">
      <w:start w:val="1"/>
      <w:numFmt w:val="none"/>
      <w:pStyle w:val="Heading5"/>
      <w:suff w:val="nothing"/>
      <w:lvlText w:val="%5"/>
      <w:lvlJc w:val="left"/>
      <w:pPr>
        <w:tabs>
          <w:tab w:val="num" w:pos="0"/>
        </w:tabs>
        <w:ind w:left="0" w:firstLine="0"/>
      </w:pPr>
    </w:lvl>
    <w:lvl w:ilvl="5">
      <w:start w:val="1"/>
      <w:numFmt w:val="none"/>
      <w:pStyle w:val="Heading6"/>
      <w:suff w:val="nothing"/>
      <w:lvlText w:val="%6"/>
      <w:lvlJc w:val="left"/>
      <w:pPr>
        <w:tabs>
          <w:tab w:val="num" w:pos="0"/>
        </w:tabs>
        <w:ind w:left="0" w:firstLine="0"/>
      </w:pPr>
    </w:lvl>
    <w:lvl w:ilvl="6">
      <w:start w:val="1"/>
      <w:numFmt w:val="none"/>
      <w:pStyle w:val="Heading7"/>
      <w:suff w:val="nothing"/>
      <w:lvlText w:val="%7"/>
      <w:lvlJc w:val="left"/>
      <w:pPr>
        <w:tabs>
          <w:tab w:val="num" w:pos="0"/>
        </w:tabs>
        <w:ind w:left="0" w:firstLine="0"/>
      </w:pPr>
    </w:lvl>
    <w:lvl w:ilvl="7">
      <w:start w:val="1"/>
      <w:numFmt w:val="none"/>
      <w:pStyle w:val="Heading8"/>
      <w:suff w:val="nothing"/>
      <w:lvlText w:val="%8"/>
      <w:lvlJc w:val="left"/>
      <w:pPr>
        <w:tabs>
          <w:tab w:val="num" w:pos="0"/>
        </w:tabs>
        <w:ind w:left="0" w:firstLine="0"/>
      </w:pPr>
    </w:lvl>
    <w:lvl w:ilvl="8">
      <w:start w:val="1"/>
      <w:numFmt w:val="none"/>
      <w:pStyle w:val="Heading9"/>
      <w:suff w:val="nothing"/>
      <w:lvlText w:val="%9"/>
      <w:lvlJc w:val="left"/>
      <w:pPr>
        <w:tabs>
          <w:tab w:val="num" w:pos="0"/>
        </w:tabs>
        <w:ind w:left="0" w:firstLine="0"/>
      </w:pPr>
    </w:lvl>
  </w:abstractNum>
  <w:abstractNum w:abstractNumId="1" w15:restartNumberingAfterBreak="0">
    <w:nsid w:val="00000002"/>
    <w:multiLevelType w:val="singleLevel"/>
    <w:tmpl w:val="00000002"/>
    <w:name w:val="WW8Num11"/>
    <w:lvl w:ilvl="0">
      <w:start w:val="1"/>
      <w:numFmt w:val="bullet"/>
      <w:pStyle w:val="BulletStyle"/>
      <w:lvlText w:val=""/>
      <w:lvlJc w:val="left"/>
      <w:pPr>
        <w:tabs>
          <w:tab w:val="num" w:pos="0"/>
        </w:tabs>
        <w:ind w:left="720" w:hanging="360"/>
      </w:pPr>
      <w:rPr>
        <w:rFonts w:ascii="Symbol" w:hAnsi="Symbol" w:cs="Symbol"/>
      </w:rPr>
    </w:lvl>
  </w:abstractNum>
  <w:abstractNum w:abstractNumId="2" w15:restartNumberingAfterBreak="0">
    <w:nsid w:val="00000003"/>
    <w:multiLevelType w:val="multilevel"/>
    <w:tmpl w:val="00000003"/>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3" w15:restartNumberingAfterBreak="0">
    <w:nsid w:val="00000004"/>
    <w:multiLevelType w:val="multilevel"/>
    <w:tmpl w:val="00000004"/>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num w:numId="1" w16cid:durableId="1771119212">
    <w:abstractNumId w:val="0"/>
  </w:num>
  <w:num w:numId="2" w16cid:durableId="1219979874">
    <w:abstractNumId w:val="1"/>
  </w:num>
  <w:num w:numId="3" w16cid:durableId="157043819">
    <w:abstractNumId w:val="2"/>
  </w:num>
  <w:num w:numId="4" w16cid:durableId="193948120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displayBackgroundShape/>
  <w:embedSystemFonts/>
  <w:proofState w:spelling="clean" w:grammar="clean"/>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62A3"/>
    <w:rsid w:val="00081B4E"/>
    <w:rsid w:val="000F7F1F"/>
    <w:rsid w:val="001136D7"/>
    <w:rsid w:val="00143D32"/>
    <w:rsid w:val="001464FC"/>
    <w:rsid w:val="00192D4F"/>
    <w:rsid w:val="001D2828"/>
    <w:rsid w:val="001E3D33"/>
    <w:rsid w:val="001F548E"/>
    <w:rsid w:val="002201D6"/>
    <w:rsid w:val="00224BB5"/>
    <w:rsid w:val="002355EC"/>
    <w:rsid w:val="002770D0"/>
    <w:rsid w:val="002B7F4F"/>
    <w:rsid w:val="002C4EA8"/>
    <w:rsid w:val="002F58D1"/>
    <w:rsid w:val="00313D84"/>
    <w:rsid w:val="003224C3"/>
    <w:rsid w:val="00326A7B"/>
    <w:rsid w:val="003307B3"/>
    <w:rsid w:val="00370B43"/>
    <w:rsid w:val="00395108"/>
    <w:rsid w:val="003E469D"/>
    <w:rsid w:val="00431285"/>
    <w:rsid w:val="00452400"/>
    <w:rsid w:val="004872B9"/>
    <w:rsid w:val="004A2132"/>
    <w:rsid w:val="004A6588"/>
    <w:rsid w:val="004A7C6D"/>
    <w:rsid w:val="004E3FD1"/>
    <w:rsid w:val="0050665A"/>
    <w:rsid w:val="00507445"/>
    <w:rsid w:val="00530610"/>
    <w:rsid w:val="00573CCC"/>
    <w:rsid w:val="00614FEC"/>
    <w:rsid w:val="006476E1"/>
    <w:rsid w:val="006A40F0"/>
    <w:rsid w:val="006D1DCB"/>
    <w:rsid w:val="0070424B"/>
    <w:rsid w:val="00753EBA"/>
    <w:rsid w:val="00771742"/>
    <w:rsid w:val="007C48B5"/>
    <w:rsid w:val="007E5DA1"/>
    <w:rsid w:val="00826D33"/>
    <w:rsid w:val="0084205A"/>
    <w:rsid w:val="00850BBB"/>
    <w:rsid w:val="00852C6B"/>
    <w:rsid w:val="008617F7"/>
    <w:rsid w:val="00871E72"/>
    <w:rsid w:val="008816C9"/>
    <w:rsid w:val="008C4356"/>
    <w:rsid w:val="00911B4C"/>
    <w:rsid w:val="00947BC3"/>
    <w:rsid w:val="00991FA6"/>
    <w:rsid w:val="009F2284"/>
    <w:rsid w:val="00A04598"/>
    <w:rsid w:val="00A3031C"/>
    <w:rsid w:val="00A62CAA"/>
    <w:rsid w:val="00A972FB"/>
    <w:rsid w:val="00AD10DF"/>
    <w:rsid w:val="00AE44FA"/>
    <w:rsid w:val="00B061A2"/>
    <w:rsid w:val="00B71FC8"/>
    <w:rsid w:val="00B81434"/>
    <w:rsid w:val="00BA6B1D"/>
    <w:rsid w:val="00BC6404"/>
    <w:rsid w:val="00BE6CED"/>
    <w:rsid w:val="00C2322B"/>
    <w:rsid w:val="00C77F51"/>
    <w:rsid w:val="00C82B68"/>
    <w:rsid w:val="00C83A45"/>
    <w:rsid w:val="00CA2F93"/>
    <w:rsid w:val="00CC4B30"/>
    <w:rsid w:val="00CE5C5E"/>
    <w:rsid w:val="00D16BC5"/>
    <w:rsid w:val="00D17F39"/>
    <w:rsid w:val="00D32181"/>
    <w:rsid w:val="00D36886"/>
    <w:rsid w:val="00D71CD9"/>
    <w:rsid w:val="00D84DF6"/>
    <w:rsid w:val="00E638CE"/>
    <w:rsid w:val="00E73622"/>
    <w:rsid w:val="00EA3899"/>
    <w:rsid w:val="00EB5822"/>
    <w:rsid w:val="00EB62A3"/>
    <w:rsid w:val="00EF0C46"/>
    <w:rsid w:val="00F0529F"/>
    <w:rsid w:val="00F47873"/>
    <w:rsid w:val="00F82C2B"/>
    <w:rsid w:val="00FE6115"/>
    <w:rsid w:val="00FF44A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5A200597"/>
  <w15:chartTrackingRefBased/>
  <w15:docId w15:val="{DDD5ED03-7FE0-4BF8-ABA5-FBB1C2D240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jc w:val="both"/>
    </w:pPr>
    <w:rPr>
      <w:rFonts w:ascii="Arial" w:eastAsia="Calibri" w:hAnsi="Arial" w:cs="Arial"/>
      <w:color w:val="343433"/>
      <w:szCs w:val="24"/>
      <w:lang w:eastAsia="zh-CN"/>
    </w:rPr>
  </w:style>
  <w:style w:type="paragraph" w:styleId="Heading1">
    <w:name w:val="heading 1"/>
    <w:basedOn w:val="Normal"/>
    <w:next w:val="Normal"/>
    <w:qFormat/>
    <w:pPr>
      <w:keepNext/>
      <w:keepLines/>
      <w:numPr>
        <w:numId w:val="1"/>
      </w:numPr>
      <w:spacing w:after="100"/>
      <w:jc w:val="left"/>
      <w:outlineLvl w:val="0"/>
    </w:pPr>
    <w:rPr>
      <w:b/>
      <w:bCs/>
      <w:color w:val="016C8C"/>
      <w:sz w:val="40"/>
      <w:szCs w:val="28"/>
    </w:rPr>
  </w:style>
  <w:style w:type="paragraph" w:styleId="Heading2">
    <w:name w:val="heading 2"/>
    <w:basedOn w:val="Normal"/>
    <w:next w:val="Normal"/>
    <w:qFormat/>
    <w:pPr>
      <w:keepNext/>
      <w:keepLines/>
      <w:numPr>
        <w:ilvl w:val="1"/>
        <w:numId w:val="1"/>
      </w:numPr>
      <w:jc w:val="left"/>
      <w:outlineLvl w:val="1"/>
    </w:pPr>
    <w:rPr>
      <w:rFonts w:ascii="Segoe UI Light" w:eastAsia="Times New Roman" w:hAnsi="Segoe UI Light" w:cs="Segoe UI Light"/>
      <w:bCs/>
      <w:color w:val="0070C0"/>
      <w:sz w:val="24"/>
      <w:szCs w:val="26"/>
    </w:rPr>
  </w:style>
  <w:style w:type="paragraph" w:styleId="Heading4">
    <w:name w:val="heading 4"/>
    <w:basedOn w:val="Normal"/>
    <w:next w:val="Normal"/>
    <w:qFormat/>
    <w:pPr>
      <w:keepNext/>
      <w:numPr>
        <w:ilvl w:val="3"/>
        <w:numId w:val="1"/>
      </w:numPr>
      <w:spacing w:before="240" w:after="60"/>
      <w:outlineLvl w:val="3"/>
    </w:pPr>
    <w:rPr>
      <w:rFonts w:ascii="Calibri" w:eastAsia="Times New Roman" w:hAnsi="Calibri" w:cs="Calibri"/>
      <w:b/>
      <w:bCs/>
      <w:color w:val="000000"/>
      <w:sz w:val="28"/>
      <w:szCs w:val="28"/>
      <w:lang w:val="x-none"/>
    </w:rPr>
  </w:style>
  <w:style w:type="paragraph" w:styleId="Heading5">
    <w:name w:val="heading 5"/>
    <w:basedOn w:val="Normal"/>
    <w:next w:val="Normal"/>
    <w:qFormat/>
    <w:pPr>
      <w:numPr>
        <w:ilvl w:val="4"/>
        <w:numId w:val="1"/>
      </w:numPr>
      <w:spacing w:before="240" w:after="60"/>
      <w:outlineLvl w:val="4"/>
    </w:pPr>
    <w:rPr>
      <w:rFonts w:ascii="Calibri" w:eastAsia="Times New Roman" w:hAnsi="Calibri" w:cs="Calibri"/>
      <w:b/>
      <w:bCs/>
      <w:i/>
      <w:iCs/>
      <w:color w:val="000000"/>
      <w:sz w:val="26"/>
      <w:szCs w:val="26"/>
      <w:lang w:val="x-none"/>
    </w:rPr>
  </w:style>
  <w:style w:type="paragraph" w:styleId="Heading6">
    <w:name w:val="heading 6"/>
    <w:basedOn w:val="Normal"/>
    <w:next w:val="Normal"/>
    <w:qFormat/>
    <w:pPr>
      <w:numPr>
        <w:ilvl w:val="5"/>
        <w:numId w:val="1"/>
      </w:numPr>
      <w:spacing w:before="240" w:after="60"/>
      <w:outlineLvl w:val="5"/>
    </w:pPr>
    <w:rPr>
      <w:rFonts w:ascii="Calibri" w:eastAsia="Times New Roman" w:hAnsi="Calibri" w:cs="Calibri"/>
      <w:b/>
      <w:bCs/>
      <w:color w:val="000000"/>
      <w:szCs w:val="20"/>
      <w:lang w:val="x-none"/>
    </w:rPr>
  </w:style>
  <w:style w:type="paragraph" w:styleId="Heading7">
    <w:name w:val="heading 7"/>
    <w:basedOn w:val="Normal"/>
    <w:next w:val="Normal"/>
    <w:qFormat/>
    <w:pPr>
      <w:numPr>
        <w:ilvl w:val="6"/>
        <w:numId w:val="1"/>
      </w:numPr>
      <w:spacing w:before="240" w:after="60"/>
      <w:outlineLvl w:val="6"/>
    </w:pPr>
    <w:rPr>
      <w:rFonts w:ascii="Calibri" w:eastAsia="Times New Roman" w:hAnsi="Calibri" w:cs="Calibri"/>
      <w:color w:val="000000"/>
      <w:sz w:val="24"/>
      <w:lang w:val="x-none"/>
    </w:rPr>
  </w:style>
  <w:style w:type="paragraph" w:styleId="Heading8">
    <w:name w:val="heading 8"/>
    <w:basedOn w:val="Normal"/>
    <w:next w:val="Normal"/>
    <w:qFormat/>
    <w:pPr>
      <w:numPr>
        <w:ilvl w:val="7"/>
        <w:numId w:val="1"/>
      </w:numPr>
      <w:spacing w:before="240" w:after="60"/>
      <w:outlineLvl w:val="7"/>
    </w:pPr>
    <w:rPr>
      <w:rFonts w:ascii="Calibri" w:eastAsia="Times New Roman" w:hAnsi="Calibri" w:cs="Calibri"/>
      <w:i/>
      <w:iCs/>
      <w:color w:val="000000"/>
      <w:sz w:val="24"/>
      <w:lang w:val="x-none"/>
    </w:rPr>
  </w:style>
  <w:style w:type="paragraph" w:styleId="Heading9">
    <w:name w:val="heading 9"/>
    <w:basedOn w:val="Normal"/>
    <w:next w:val="Normal"/>
    <w:qFormat/>
    <w:pPr>
      <w:numPr>
        <w:ilvl w:val="8"/>
        <w:numId w:val="1"/>
      </w:numPr>
      <w:spacing w:before="240" w:after="60"/>
      <w:outlineLvl w:val="8"/>
    </w:pPr>
    <w:rPr>
      <w:rFonts w:ascii="Cambria" w:eastAsia="Times New Roman" w:hAnsi="Cambria" w:cs="Cambria"/>
      <w:color w:val="000000"/>
      <w:szCs w:val="20"/>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5z0">
    <w:name w:val="WW8Num5z0"/>
    <w:rPr>
      <w:rFonts w:ascii="Symbol" w:hAnsi="Symbol" w:cs="Symbol"/>
    </w:rPr>
  </w:style>
  <w:style w:type="character" w:customStyle="1" w:styleId="WW8Num6z0">
    <w:name w:val="WW8Num6z0"/>
    <w:rPr>
      <w:rFonts w:ascii="Symbol" w:hAnsi="Symbol" w:cs="Symbol"/>
    </w:rPr>
  </w:style>
  <w:style w:type="character" w:customStyle="1" w:styleId="WW8Num7z0">
    <w:name w:val="WW8Num7z0"/>
    <w:rPr>
      <w:rFonts w:ascii="Symbol" w:hAnsi="Symbol" w:cs="Symbol"/>
    </w:rPr>
  </w:style>
  <w:style w:type="character" w:customStyle="1" w:styleId="WW8Num8z0">
    <w:name w:val="WW8Num8z0"/>
    <w:rPr>
      <w:rFonts w:ascii="Symbol" w:hAnsi="Symbol" w:cs="Symbol"/>
    </w:rPr>
  </w:style>
  <w:style w:type="character" w:customStyle="1" w:styleId="WW8Num10z0">
    <w:name w:val="WW8Num10z0"/>
    <w:rPr>
      <w:rFonts w:ascii="Symbol" w:hAnsi="Symbol" w:cs="Symbol"/>
    </w:rPr>
  </w:style>
  <w:style w:type="character" w:customStyle="1" w:styleId="WW8Num11z0">
    <w:name w:val="WW8Num11z0"/>
    <w:rPr>
      <w:rFonts w:ascii="Symbol" w:hAnsi="Symbol" w:cs="Symbol"/>
    </w:rPr>
  </w:style>
  <w:style w:type="character" w:customStyle="1" w:styleId="WW8Num11z1">
    <w:name w:val="WW8Num11z1"/>
    <w:rPr>
      <w:rFonts w:ascii="Courier New" w:hAnsi="Courier New" w:cs="Courier New"/>
    </w:rPr>
  </w:style>
  <w:style w:type="character" w:customStyle="1" w:styleId="WW8Num11z2">
    <w:name w:val="WW8Num11z2"/>
    <w:rPr>
      <w:rFonts w:ascii="Wingdings" w:hAnsi="Wingdings" w:cs="Wingdings"/>
    </w:rPr>
  </w:style>
  <w:style w:type="character" w:customStyle="1" w:styleId="Heading1Char">
    <w:name w:val="Heading 1 Char"/>
    <w:rPr>
      <w:rFonts w:ascii="Arial" w:hAnsi="Arial" w:cs="Arial"/>
      <w:b/>
      <w:bCs/>
      <w:color w:val="016C8C"/>
      <w:sz w:val="40"/>
      <w:szCs w:val="28"/>
    </w:rPr>
  </w:style>
  <w:style w:type="character" w:customStyle="1" w:styleId="Heading2Char">
    <w:name w:val="Heading 2 Char"/>
    <w:rPr>
      <w:rFonts w:ascii="Segoe UI Light" w:eastAsia="Times New Roman" w:hAnsi="Segoe UI Light" w:cs="Times New Roman"/>
      <w:bCs/>
      <w:color w:val="0070C0"/>
      <w:sz w:val="24"/>
      <w:szCs w:val="26"/>
      <w:lang w:val="en-AU"/>
    </w:rPr>
  </w:style>
  <w:style w:type="character" w:customStyle="1" w:styleId="Heading4Char">
    <w:name w:val="Heading 4 Char"/>
    <w:rPr>
      <w:rFonts w:eastAsia="Times New Roman"/>
      <w:b/>
      <w:bCs/>
      <w:sz w:val="28"/>
      <w:szCs w:val="28"/>
    </w:rPr>
  </w:style>
  <w:style w:type="character" w:customStyle="1" w:styleId="Heading5Char">
    <w:name w:val="Heading 5 Char"/>
    <w:rPr>
      <w:rFonts w:eastAsia="Times New Roman"/>
      <w:b/>
      <w:bCs/>
      <w:i/>
      <w:iCs/>
      <w:sz w:val="26"/>
      <w:szCs w:val="26"/>
    </w:rPr>
  </w:style>
  <w:style w:type="character" w:customStyle="1" w:styleId="Heading6Char">
    <w:name w:val="Heading 6 Char"/>
    <w:rPr>
      <w:rFonts w:eastAsia="Times New Roman"/>
      <w:b/>
      <w:bCs/>
    </w:rPr>
  </w:style>
  <w:style w:type="character" w:customStyle="1" w:styleId="Heading7Char">
    <w:name w:val="Heading 7 Char"/>
    <w:rPr>
      <w:rFonts w:eastAsia="Times New Roman"/>
      <w:sz w:val="24"/>
      <w:szCs w:val="24"/>
    </w:rPr>
  </w:style>
  <w:style w:type="character" w:customStyle="1" w:styleId="Heading8Char">
    <w:name w:val="Heading 8 Char"/>
    <w:rPr>
      <w:rFonts w:eastAsia="Times New Roman"/>
      <w:i/>
      <w:iCs/>
      <w:sz w:val="24"/>
      <w:szCs w:val="24"/>
    </w:rPr>
  </w:style>
  <w:style w:type="character" w:customStyle="1" w:styleId="Heading9Char">
    <w:name w:val="Heading 9 Char"/>
    <w:rPr>
      <w:rFonts w:ascii="Cambria" w:eastAsia="Times New Roman" w:hAnsi="Cambria" w:cs="Cambria"/>
    </w:rPr>
  </w:style>
  <w:style w:type="character" w:customStyle="1" w:styleId="HeaderChar">
    <w:name w:val="Header Char"/>
    <w:rPr>
      <w:rFonts w:ascii="Segoe UI Light" w:hAnsi="Segoe UI Light" w:cs="Segoe UI Light"/>
      <w:color w:val="000000"/>
      <w:sz w:val="18"/>
      <w:szCs w:val="22"/>
      <w:lang w:val="en-AU"/>
    </w:rPr>
  </w:style>
  <w:style w:type="character" w:customStyle="1" w:styleId="FooterChar">
    <w:name w:val="Footer Char"/>
    <w:rPr>
      <w:rFonts w:ascii="Arial" w:hAnsi="Arial" w:cs="Arial"/>
      <w:color w:val="000000"/>
      <w:szCs w:val="22"/>
      <w:lang w:val="en-AU"/>
    </w:rPr>
  </w:style>
  <w:style w:type="character" w:customStyle="1" w:styleId="Level1Char">
    <w:name w:val="Level 1 Char"/>
    <w:rPr>
      <w:rFonts w:ascii="Arial" w:hAnsi="Arial" w:cs="Arial"/>
      <w:b/>
      <w:color w:val="016C8C"/>
      <w:sz w:val="40"/>
      <w:szCs w:val="24"/>
    </w:rPr>
  </w:style>
  <w:style w:type="character" w:customStyle="1" w:styleId="BalloonTextChar">
    <w:name w:val="Balloon Text Char"/>
    <w:rPr>
      <w:rFonts w:ascii="Tahoma" w:hAnsi="Tahoma" w:cs="Tahoma"/>
      <w:sz w:val="16"/>
      <w:szCs w:val="16"/>
    </w:rPr>
  </w:style>
  <w:style w:type="character" w:styleId="Hyperlink">
    <w:name w:val="Hyperlink"/>
    <w:rPr>
      <w:rFonts w:ascii="Arial" w:hAnsi="Arial" w:cs="Arial"/>
      <w:color w:val="59B999"/>
      <w:sz w:val="20"/>
      <w:u w:val="single"/>
    </w:rPr>
  </w:style>
  <w:style w:type="character" w:customStyle="1" w:styleId="BodyTextChar">
    <w:name w:val="Body Text Char"/>
    <w:rPr>
      <w:rFonts w:ascii="Arial" w:hAnsi="Arial" w:cs="Arial"/>
      <w:color w:val="343433"/>
      <w:szCs w:val="24"/>
      <w:lang w:val="en-AU"/>
    </w:rPr>
  </w:style>
  <w:style w:type="character" w:customStyle="1" w:styleId="Bullets">
    <w:name w:val="Bullets"/>
    <w:rPr>
      <w:rFonts w:ascii="OpenSymbol" w:eastAsia="OpenSymbol" w:hAnsi="OpenSymbol" w:cs="OpenSymbol"/>
    </w:rPr>
  </w:style>
  <w:style w:type="paragraph" w:customStyle="1" w:styleId="Heading">
    <w:name w:val="Heading"/>
    <w:basedOn w:val="Normal"/>
    <w:next w:val="BodyText"/>
    <w:pPr>
      <w:keepNext/>
      <w:spacing w:before="240" w:after="120"/>
    </w:pPr>
    <w:rPr>
      <w:rFonts w:ascii="Liberation Sans" w:eastAsia="Noto Sans CJK SC" w:hAnsi="Liberation Sans" w:cs="Noto Sans Devanagari"/>
      <w:sz w:val="28"/>
      <w:szCs w:val="28"/>
    </w:rPr>
  </w:style>
  <w:style w:type="paragraph" w:styleId="BodyText">
    <w:name w:val="Body Text"/>
    <w:basedOn w:val="Normal"/>
    <w:pPr>
      <w:jc w:val="left"/>
    </w:pPr>
  </w:style>
  <w:style w:type="paragraph" w:styleId="List">
    <w:name w:val="List"/>
    <w:basedOn w:val="BodyText"/>
    <w:rPr>
      <w:rFonts w:cs="Noto Sans Devanagari"/>
    </w:rPr>
  </w:style>
  <w:style w:type="paragraph" w:styleId="Caption">
    <w:name w:val="caption"/>
    <w:basedOn w:val="Normal"/>
    <w:next w:val="Normal"/>
    <w:qFormat/>
    <w:rPr>
      <w:b/>
      <w:bCs/>
      <w:szCs w:val="20"/>
    </w:rPr>
  </w:style>
  <w:style w:type="paragraph" w:customStyle="1" w:styleId="Index">
    <w:name w:val="Index"/>
    <w:basedOn w:val="Normal"/>
    <w:pPr>
      <w:suppressLineNumbers/>
    </w:pPr>
    <w:rPr>
      <w:rFonts w:cs="Times New Roman"/>
    </w:rPr>
  </w:style>
  <w:style w:type="paragraph" w:customStyle="1" w:styleId="HeaderandFooter">
    <w:name w:val="Header and Footer"/>
    <w:basedOn w:val="Normal"/>
    <w:pPr>
      <w:suppressLineNumbers/>
      <w:tabs>
        <w:tab w:val="center" w:pos="4819"/>
        <w:tab w:val="right" w:pos="9638"/>
      </w:tabs>
    </w:pPr>
  </w:style>
  <w:style w:type="paragraph" w:styleId="Header">
    <w:name w:val="header"/>
    <w:basedOn w:val="Normal"/>
    <w:pPr>
      <w:tabs>
        <w:tab w:val="center" w:pos="4513"/>
        <w:tab w:val="right" w:pos="9026"/>
      </w:tabs>
    </w:pPr>
    <w:rPr>
      <w:rFonts w:ascii="Segoe UI Light" w:hAnsi="Segoe UI Light" w:cs="Segoe UI Light"/>
      <w:color w:val="000000"/>
      <w:sz w:val="18"/>
      <w:szCs w:val="22"/>
    </w:rPr>
  </w:style>
  <w:style w:type="paragraph" w:styleId="Footer">
    <w:name w:val="footer"/>
    <w:basedOn w:val="Normal"/>
    <w:pPr>
      <w:tabs>
        <w:tab w:val="center" w:pos="4513"/>
        <w:tab w:val="right" w:pos="9026"/>
      </w:tabs>
    </w:pPr>
    <w:rPr>
      <w:color w:val="000000"/>
      <w:szCs w:val="22"/>
    </w:rPr>
  </w:style>
  <w:style w:type="paragraph" w:customStyle="1" w:styleId="Level1">
    <w:name w:val="Level 1"/>
    <w:basedOn w:val="Normal"/>
    <w:pPr>
      <w:spacing w:after="100"/>
      <w:jc w:val="left"/>
    </w:pPr>
    <w:rPr>
      <w:b/>
      <w:color w:val="016C8C"/>
      <w:sz w:val="40"/>
    </w:rPr>
  </w:style>
  <w:style w:type="paragraph" w:customStyle="1" w:styleId="Level2">
    <w:name w:val="Level 2"/>
    <w:basedOn w:val="Normal"/>
    <w:next w:val="Normal"/>
    <w:pPr>
      <w:spacing w:after="100"/>
      <w:jc w:val="left"/>
    </w:pPr>
    <w:rPr>
      <w:b/>
      <w:color w:val="2D2D2F"/>
      <w:sz w:val="32"/>
      <w:szCs w:val="28"/>
    </w:rPr>
  </w:style>
  <w:style w:type="paragraph" w:customStyle="1" w:styleId="Level3">
    <w:name w:val="Level 3"/>
    <w:basedOn w:val="Normal"/>
    <w:next w:val="Normal"/>
    <w:pPr>
      <w:spacing w:after="20"/>
      <w:jc w:val="left"/>
    </w:pPr>
    <w:rPr>
      <w:b/>
      <w:color w:val="4EBFC7"/>
      <w:sz w:val="24"/>
    </w:rPr>
  </w:style>
  <w:style w:type="paragraph" w:customStyle="1" w:styleId="Level4">
    <w:name w:val="Level 4"/>
    <w:basedOn w:val="Normal"/>
    <w:next w:val="Normal"/>
    <w:pPr>
      <w:spacing w:after="20"/>
      <w:jc w:val="left"/>
    </w:pPr>
    <w:rPr>
      <w:b/>
      <w:color w:val="2D2D2F"/>
      <w:sz w:val="24"/>
      <w:szCs w:val="18"/>
    </w:rPr>
  </w:style>
  <w:style w:type="paragraph" w:customStyle="1" w:styleId="TableHeaderLeft">
    <w:name w:val="Table Header Left"/>
    <w:basedOn w:val="Normal"/>
    <w:next w:val="Normal"/>
    <w:pPr>
      <w:jc w:val="left"/>
    </w:pPr>
    <w:rPr>
      <w:b/>
      <w:color w:val="FFFFFF"/>
    </w:rPr>
  </w:style>
  <w:style w:type="paragraph" w:customStyle="1" w:styleId="TableHeaderOther">
    <w:name w:val="Table Header Other"/>
    <w:basedOn w:val="TableHeaderLeft"/>
    <w:pPr>
      <w:jc w:val="center"/>
    </w:pPr>
  </w:style>
  <w:style w:type="paragraph" w:customStyle="1" w:styleId="TableHeaderRight">
    <w:name w:val="Table Header Right"/>
    <w:basedOn w:val="TableHeaderLeft"/>
    <w:next w:val="Normal"/>
    <w:pPr>
      <w:jc w:val="right"/>
    </w:pPr>
  </w:style>
  <w:style w:type="paragraph" w:customStyle="1" w:styleId="TableTextLeft">
    <w:name w:val="Table Text Left"/>
    <w:basedOn w:val="Normal"/>
    <w:next w:val="Normal"/>
    <w:pPr>
      <w:jc w:val="left"/>
    </w:pPr>
  </w:style>
  <w:style w:type="paragraph" w:customStyle="1" w:styleId="TableTextOther">
    <w:name w:val="Table Text Other"/>
    <w:basedOn w:val="Normal"/>
    <w:next w:val="Normal"/>
    <w:pPr>
      <w:jc w:val="center"/>
    </w:pPr>
  </w:style>
  <w:style w:type="paragraph" w:customStyle="1" w:styleId="TableTextRight">
    <w:name w:val="Table Text Right"/>
    <w:basedOn w:val="Normal"/>
    <w:next w:val="Normal"/>
    <w:pPr>
      <w:jc w:val="right"/>
    </w:pPr>
  </w:style>
  <w:style w:type="paragraph" w:styleId="TOCHeading">
    <w:name w:val="TOC Heading"/>
    <w:basedOn w:val="Heading1"/>
    <w:next w:val="Normal"/>
    <w:qFormat/>
    <w:pPr>
      <w:keepLines w:val="0"/>
      <w:numPr>
        <w:numId w:val="0"/>
      </w:numPr>
      <w:spacing w:before="240" w:after="60"/>
      <w:jc w:val="both"/>
      <w:outlineLvl w:val="9"/>
    </w:pPr>
    <w:rPr>
      <w:rFonts w:ascii="Cambria" w:eastAsia="Times New Roman" w:hAnsi="Cambria" w:cs="Cambria"/>
      <w:b w:val="0"/>
      <w:color w:val="000000"/>
      <w:kern w:val="2"/>
      <w:sz w:val="32"/>
      <w:szCs w:val="32"/>
    </w:rPr>
  </w:style>
  <w:style w:type="paragraph" w:styleId="BalloonText">
    <w:name w:val="Balloon Text"/>
    <w:basedOn w:val="Normal"/>
    <w:rPr>
      <w:rFonts w:ascii="Tahoma" w:hAnsi="Tahoma" w:cs="Tahoma"/>
      <w:color w:val="000000"/>
      <w:sz w:val="16"/>
      <w:szCs w:val="16"/>
      <w:lang w:val="x-none"/>
    </w:rPr>
  </w:style>
  <w:style w:type="paragraph" w:customStyle="1" w:styleId="BulletStyle">
    <w:name w:val="BulletStyle"/>
    <w:basedOn w:val="Normal"/>
    <w:pPr>
      <w:numPr>
        <w:numId w:val="2"/>
      </w:numPr>
    </w:pPr>
  </w:style>
  <w:style w:type="paragraph" w:customStyle="1" w:styleId="FrameContents">
    <w:name w:val="Frame Contents"/>
    <w:basedOn w:val="Normal"/>
  </w:style>
  <w:style w:type="paragraph" w:customStyle="1" w:styleId="TableContents">
    <w:name w:val="Table Contents"/>
    <w:basedOn w:val="Normal"/>
    <w:pPr>
      <w:widowControl w:val="0"/>
      <w:suppressLineNumbers/>
    </w:pPr>
  </w:style>
  <w:style w:type="paragraph" w:customStyle="1" w:styleId="TableHeading">
    <w:name w:val="Table Heading"/>
    <w:basedOn w:val="TableContents"/>
    <w:pPr>
      <w:jc w:val="center"/>
    </w:pPr>
    <w:rPr>
      <w:b/>
      <w:bCs/>
    </w:rPr>
  </w:style>
  <w:style w:type="table" w:styleId="TableGrid">
    <w:name w:val="Table Grid"/>
    <w:basedOn w:val="TableNormal"/>
    <w:uiPriority w:val="39"/>
    <w:rsid w:val="00E7362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6A40F0"/>
    <w:rPr>
      <w:rFonts w:ascii="Arial" w:eastAsia="Calibri" w:hAnsi="Arial" w:cs="Arial"/>
      <w:color w:val="343433"/>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image" Target="media/image12.png"/><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7.png"/><Relationship Id="rId20" Type="http://schemas.openxmlformats.org/officeDocument/2006/relationships/image" Target="media/image11.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header" Target="header2.xml"/><Relationship Id="rId5" Type="http://schemas.openxmlformats.org/officeDocument/2006/relationships/styles" Target="styles.xml"/><Relationship Id="rId15" Type="http://schemas.openxmlformats.org/officeDocument/2006/relationships/image" Target="media/image6.png"/><Relationship Id="rId23" Type="http://schemas.openxmlformats.org/officeDocument/2006/relationships/header" Target="header1.xml"/><Relationship Id="rId28" Type="http://schemas.openxmlformats.org/officeDocument/2006/relationships/footer" Target="footer3.xml"/><Relationship Id="rId10" Type="http://schemas.openxmlformats.org/officeDocument/2006/relationships/image" Target="media/image1.jpeg"/><Relationship Id="rId19" Type="http://schemas.openxmlformats.org/officeDocument/2006/relationships/image" Target="media/image10.png"/><Relationship Id="rId31" Type="http://schemas.openxmlformats.org/officeDocument/2006/relationships/customXml" Target="../customXml/item4.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header" Target="header3.xml"/><Relationship Id="rId30"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icole.Alexander\Downloads\Client%20Fact%20Find%20Financial%20Planning%20V5.1%20(1)%20(1)%20(1).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OB xmlns="628286b0-1045-4aee-a714-5a4506e13c43">AAP, LVA</LOB>
    <TaxCatchAll xmlns="628286b0-1045-4aee-a714-5a4506e13c43" xsi:nil="true"/>
    <Service_x0020_Package xmlns="628286b0-1045-4aee-a714-5a4506e13c43">Comprehensive LaVista,Express LaVista,Advice Docs AAP</Service_x0020_Package>
    <lcf76f155ced4ddcb4097134ff3c332f xmlns="aea721fb-73d5-43b1-a33e-074fb160b106">
      <Terms xmlns="http://schemas.microsoft.com/office/infopath/2007/PartnerControls"/>
    </lcf76f155ced4ddcb4097134ff3c332f>
    <_dlc_DocId xmlns="628286b0-1045-4aee-a714-5a4506e13c43">CD7J37TVUQUK-1996175244-757</_dlc_DocId>
    <_dlc_DocIdUrl xmlns="628286b0-1045-4aee-a714-5a4506e13c43">
      <Url>https://pihglobal.sharepoint.com/sites/AdviserPortalProd/_layouts/15/DocIdRedir.aspx?ID=CD7J37TVUQUK-1996175244-757</Url>
      <Description>CD7J37TVUQUK-1996175244-757</Description>
    </_dlc_DocIdUrl>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485CD00CFAFB8498C5241009B646499" ma:contentTypeVersion="13" ma:contentTypeDescription="Create a new document." ma:contentTypeScope="" ma:versionID="1373e723e3aa0f6413685c84b2611ca3">
  <xsd:schema xmlns:xsd="http://www.w3.org/2001/XMLSchema" xmlns:xs="http://www.w3.org/2001/XMLSchema" xmlns:p="http://schemas.microsoft.com/office/2006/metadata/properties" xmlns:ns2="628286b0-1045-4aee-a714-5a4506e13c43" xmlns:ns3="aea721fb-73d5-43b1-a33e-074fb160b106" targetNamespace="http://schemas.microsoft.com/office/2006/metadata/properties" ma:root="true" ma:fieldsID="dcf8824e37915d831120a7f5698e6be3" ns2:_="" ns3:_="">
    <xsd:import namespace="628286b0-1045-4aee-a714-5a4506e13c43"/>
    <xsd:import namespace="aea721fb-73d5-43b1-a33e-074fb160b106"/>
    <xsd:element name="properties">
      <xsd:complexType>
        <xsd:sequence>
          <xsd:element name="documentManagement">
            <xsd:complexType>
              <xsd:all>
                <xsd:element ref="ns2:_dlc_DocId" minOccurs="0"/>
                <xsd:element ref="ns2:_dlc_DocIdUrl" minOccurs="0"/>
                <xsd:element ref="ns2:_dlc_DocIdPersistId" minOccurs="0"/>
                <xsd:element ref="ns2:LOB" minOccurs="0"/>
                <xsd:element ref="ns2:Service_x0020_Package" minOccurs="0"/>
                <xsd:element ref="ns3:MediaServiceMetadata" minOccurs="0"/>
                <xsd:element ref="ns3:MediaServiceFastMetadata"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28286b0-1045-4aee-a714-5a4506e13c43"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LOB" ma:index="11" nillable="true" ma:displayName="LOB" ma:internalName="LOB">
      <xsd:simpleType>
        <xsd:restriction base="dms:Text">
          <xsd:maxLength value="255"/>
        </xsd:restriction>
      </xsd:simpleType>
    </xsd:element>
    <xsd:element name="Service_x0020_Package" ma:index="12" nillable="true" ma:displayName="Service Package" ma:internalName="Service_x0020_Package">
      <xsd:simpleType>
        <xsd:restriction base="dms:Text">
          <xsd:maxLength value="255"/>
        </xsd:restriction>
      </xsd:simpleType>
    </xsd:element>
    <xsd:element name="TaxCatchAll" ma:index="22" nillable="true" ma:displayName="Taxonomy Catch All Column" ma:hidden="true" ma:list="{5c9355e0-d2f7-41ab-9941-18257b0c7ddb}" ma:internalName="TaxCatchAll" ma:showField="CatchAllData" ma:web="628286b0-1045-4aee-a714-5a4506e13c4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ea721fb-73d5-43b1-a33e-074fb160b106" elementFormDefault="qualified">
    <xsd:import namespace="http://schemas.microsoft.com/office/2006/documentManagement/types"/>
    <xsd:import namespace="http://schemas.microsoft.com/office/infopath/2007/PartnerControls"/>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16e66ec1-db7b-4da5-988b-4d2f64c5ff94"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017A2877-3DE8-4763-8771-9B27A8C32C86}">
  <ds:schemaRefs>
    <ds:schemaRef ds:uri="http://schemas.microsoft.com/office/2006/metadata/properties"/>
    <ds:schemaRef ds:uri="http://schemas.microsoft.com/office/infopath/2007/PartnerControls"/>
    <ds:schemaRef ds:uri="514fd994-4249-45a3-97b3-159ad5987c62"/>
  </ds:schemaRefs>
</ds:datastoreItem>
</file>

<file path=customXml/itemProps2.xml><?xml version="1.0" encoding="utf-8"?>
<ds:datastoreItem xmlns:ds="http://schemas.openxmlformats.org/officeDocument/2006/customXml" ds:itemID="{D586BFEB-0259-4FFD-B674-673E31878B22}">
  <ds:schemaRefs>
    <ds:schemaRef ds:uri="http://schemas.microsoft.com/sharepoint/v3/contenttype/forms"/>
  </ds:schemaRefs>
</ds:datastoreItem>
</file>

<file path=customXml/itemProps3.xml><?xml version="1.0" encoding="utf-8"?>
<ds:datastoreItem xmlns:ds="http://schemas.openxmlformats.org/officeDocument/2006/customXml" ds:itemID="{CB3B2185-0448-4E11-8CFD-33C5E9E6BB19}"/>
</file>

<file path=customXml/itemProps4.xml><?xml version="1.0" encoding="utf-8"?>
<ds:datastoreItem xmlns:ds="http://schemas.openxmlformats.org/officeDocument/2006/customXml" ds:itemID="{DEABD368-5C16-4492-BAC1-B192EC635BF5}"/>
</file>

<file path=docProps/app.xml><?xml version="1.0" encoding="utf-8"?>
<Properties xmlns="http://schemas.openxmlformats.org/officeDocument/2006/extended-properties" xmlns:vt="http://schemas.openxmlformats.org/officeDocument/2006/docPropsVTypes">
  <Template>Client Fact Find Financial Planning V5.1 (1) (1) (1)</Template>
  <TotalTime>3</TotalTime>
  <Pages>20</Pages>
  <Words>2615</Words>
  <Characters>12785</Characters>
  <Application>Microsoft Office Word</Application>
  <DocSecurity>0</DocSecurity>
  <Lines>1665</Lines>
  <Paragraphs>762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Nicole Alexander</dc:creator>
  <cp:keywords/>
  <cp:lastModifiedBy>Nicole Alexander</cp:lastModifiedBy>
  <cp:revision>4</cp:revision>
  <cp:lastPrinted>1899-12-31T14:00:00Z</cp:lastPrinted>
  <dcterms:created xsi:type="dcterms:W3CDTF">2024-11-18T03:10:00Z</dcterms:created>
  <dcterms:modified xsi:type="dcterms:W3CDTF">2026-07-15T05:15:00Z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cfb5dfa-d105-4004-b638-f78298e117a7_Enabled">
    <vt:lpwstr>true</vt:lpwstr>
  </property>
  <property fmtid="{D5CDD505-2E9C-101B-9397-08002B2CF9AE}" pid="3" name="MSIP_Label_ecfb5dfa-d105-4004-b638-f78298e117a7_SetDate">
    <vt:lpwstr>2024-11-13T22:15:19Z</vt:lpwstr>
  </property>
  <property fmtid="{D5CDD505-2E9C-101B-9397-08002B2CF9AE}" pid="4" name="MSIP_Label_ecfb5dfa-d105-4004-b638-f78298e117a7_Method">
    <vt:lpwstr>Standard</vt:lpwstr>
  </property>
  <property fmtid="{D5CDD505-2E9C-101B-9397-08002B2CF9AE}" pid="5" name="MSIP_Label_ecfb5dfa-d105-4004-b638-f78298e117a7_Name">
    <vt:lpwstr>defa4170-0d19-0005-0004-bc88714345d2</vt:lpwstr>
  </property>
  <property fmtid="{D5CDD505-2E9C-101B-9397-08002B2CF9AE}" pid="6" name="MSIP_Label_ecfb5dfa-d105-4004-b638-f78298e117a7_SiteId">
    <vt:lpwstr>e087e7a1-13be-4c83-aab7-30cb630bc61b</vt:lpwstr>
  </property>
  <property fmtid="{D5CDD505-2E9C-101B-9397-08002B2CF9AE}" pid="7" name="MSIP_Label_ecfb5dfa-d105-4004-b638-f78298e117a7_ActionId">
    <vt:lpwstr>fb085507-601d-488e-b5c8-4eb28583665a</vt:lpwstr>
  </property>
  <property fmtid="{D5CDD505-2E9C-101B-9397-08002B2CF9AE}" pid="8" name="MSIP_Label_ecfb5dfa-d105-4004-b638-f78298e117a7_ContentBits">
    <vt:lpwstr>0</vt:lpwstr>
  </property>
  <property fmtid="{D5CDD505-2E9C-101B-9397-08002B2CF9AE}" pid="9" name="ContentTypeId">
    <vt:lpwstr>0x0101009485CD00CFAFB8498C5241009B646499</vt:lpwstr>
  </property>
  <property fmtid="{D5CDD505-2E9C-101B-9397-08002B2CF9AE}" pid="10" name="MediaServiceImageTags">
    <vt:lpwstr/>
  </property>
  <property fmtid="{D5CDD505-2E9C-101B-9397-08002B2CF9AE}" pid="11" name="_dlc_DocIdItemGuid">
    <vt:lpwstr>78a7dfba-cbcd-459c-afb8-544b93d527b9</vt:lpwstr>
  </property>
</Properties>
</file>